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202E7D" w:rsidRDefault="00202E7D" w:rsidP="00CE28EA">
      <w:bookmarkStart w:id="0" w:name="_GoBack"/>
      <w:bookmarkEnd w:id="0"/>
    </w:p>
    <w:p w:rsidR="00410B10" w:rsidRPr="00410B10" w:rsidRDefault="00410B10" w:rsidP="00410B10">
      <w:pPr>
        <w:suppressAutoHyphens/>
        <w:jc w:val="right"/>
        <w:rPr>
          <w:rFonts w:ascii="Calibri" w:eastAsia="Calibri" w:hAnsi="Calibri" w:cs="Times New Roman"/>
          <w:color w:val="auto"/>
          <w:sz w:val="24"/>
          <w:szCs w:val="24"/>
          <w:lang w:eastAsia="zh-CN"/>
        </w:rPr>
      </w:pPr>
    </w:p>
    <w:p w:rsidR="00410B10" w:rsidRPr="00410B10" w:rsidRDefault="00410B10" w:rsidP="00410B10">
      <w:pPr>
        <w:suppressAutoHyphens/>
        <w:jc w:val="right"/>
        <w:rPr>
          <w:rFonts w:ascii="Calibri" w:eastAsia="Calibri" w:hAnsi="Calibri" w:cs="Times New Roman"/>
          <w:color w:val="auto"/>
          <w:szCs w:val="22"/>
          <w:lang w:eastAsia="zh-CN"/>
        </w:rPr>
      </w:pPr>
      <w:r w:rsidRPr="00410B10">
        <w:rPr>
          <w:rFonts w:ascii="Calibri" w:eastAsia="Calibri" w:hAnsi="Calibri" w:cs="Times New Roman"/>
          <w:color w:val="auto"/>
          <w:sz w:val="24"/>
          <w:szCs w:val="24"/>
          <w:lang w:eastAsia="zh-CN"/>
        </w:rPr>
        <w:t>..................................,dnia …………………….</w:t>
      </w:r>
    </w:p>
    <w:p w:rsidR="00410B10" w:rsidRPr="00410B10" w:rsidRDefault="00410B10" w:rsidP="00410B10">
      <w:pPr>
        <w:suppressAutoHyphens/>
        <w:ind w:left="4968" w:firstLine="696"/>
        <w:rPr>
          <w:rFonts w:ascii="Calibri" w:eastAsia="Calibri" w:hAnsi="Calibri" w:cs="Times New Roman"/>
          <w:color w:val="auto"/>
          <w:szCs w:val="22"/>
          <w:lang w:eastAsia="zh-CN"/>
        </w:rPr>
      </w:pPr>
      <w:r w:rsidRPr="00410B10">
        <w:rPr>
          <w:rFonts w:ascii="Calibri" w:eastAsia="Calibri" w:hAnsi="Calibri" w:cs="Times New Roman"/>
          <w:b/>
          <w:color w:val="auto"/>
          <w:sz w:val="16"/>
          <w:szCs w:val="16"/>
          <w:lang w:eastAsia="zh-CN"/>
        </w:rPr>
        <w:t>(miejscowość)</w:t>
      </w:r>
      <w:r w:rsidRPr="00410B10">
        <w:rPr>
          <w:rFonts w:ascii="Calibri" w:eastAsia="Calibri" w:hAnsi="Calibri" w:cs="Times New Roman"/>
          <w:b/>
          <w:color w:val="auto"/>
          <w:sz w:val="16"/>
          <w:szCs w:val="16"/>
          <w:lang w:eastAsia="zh-CN"/>
        </w:rPr>
        <w:tab/>
      </w:r>
      <w:r w:rsidRPr="00410B10">
        <w:rPr>
          <w:rFonts w:ascii="Calibri" w:eastAsia="Calibri" w:hAnsi="Calibri" w:cs="Times New Roman"/>
          <w:b/>
          <w:color w:val="auto"/>
          <w:sz w:val="16"/>
          <w:szCs w:val="16"/>
          <w:lang w:eastAsia="zh-CN"/>
        </w:rPr>
        <w:tab/>
      </w:r>
      <w:r w:rsidRPr="00410B10">
        <w:rPr>
          <w:rFonts w:ascii="Calibri" w:eastAsia="Calibri" w:hAnsi="Calibri" w:cs="Times New Roman"/>
          <w:b/>
          <w:color w:val="auto"/>
          <w:sz w:val="16"/>
          <w:szCs w:val="16"/>
          <w:lang w:eastAsia="zh-CN"/>
        </w:rPr>
        <w:tab/>
        <w:t>(data)</w:t>
      </w:r>
    </w:p>
    <w:p w:rsidR="00410B10" w:rsidRPr="00410B10" w:rsidRDefault="00410B10" w:rsidP="00410B10">
      <w:pPr>
        <w:suppressAutoHyphens/>
        <w:jc w:val="both"/>
        <w:rPr>
          <w:rFonts w:ascii="Calibri" w:eastAsia="Calibri" w:hAnsi="Calibri" w:cs="Times New Roman"/>
          <w:b/>
          <w:color w:val="4F81BD"/>
          <w:sz w:val="52"/>
          <w:lang w:eastAsia="zh-CN"/>
        </w:rPr>
      </w:pPr>
    </w:p>
    <w:p w:rsidR="00410B10" w:rsidRPr="00410B10" w:rsidRDefault="00410B10" w:rsidP="00410B10">
      <w:pPr>
        <w:suppressAutoHyphens/>
        <w:jc w:val="both"/>
        <w:rPr>
          <w:rFonts w:ascii="Calibri" w:eastAsia="Calibri" w:hAnsi="Calibri" w:cs="Times New Roman"/>
          <w:b/>
          <w:color w:val="4F81BD"/>
          <w:sz w:val="24"/>
          <w:szCs w:val="24"/>
          <w:lang w:eastAsia="zh-CN"/>
        </w:rPr>
      </w:pPr>
    </w:p>
    <w:p w:rsidR="00410B10" w:rsidRPr="00410B10" w:rsidRDefault="00410B10" w:rsidP="00410B10">
      <w:pPr>
        <w:suppressAutoHyphens/>
        <w:jc w:val="center"/>
        <w:rPr>
          <w:rFonts w:ascii="Calibri" w:eastAsia="Calibri" w:hAnsi="Calibri" w:cs="Times New Roman"/>
          <w:color w:val="auto"/>
          <w:szCs w:val="22"/>
          <w:lang w:eastAsia="zh-CN"/>
        </w:rPr>
      </w:pPr>
      <w:r w:rsidRPr="00410B10">
        <w:rPr>
          <w:rFonts w:ascii="Calibri" w:eastAsia="Calibri" w:hAnsi="Calibri" w:cs="Times New Roman"/>
          <w:b/>
          <w:color w:val="auto"/>
          <w:sz w:val="24"/>
          <w:szCs w:val="24"/>
          <w:lang w:eastAsia="zh-CN"/>
        </w:rPr>
        <w:t xml:space="preserve">OŚWIADCZENIE </w:t>
      </w:r>
    </w:p>
    <w:p w:rsidR="00410B10" w:rsidRPr="00410B10" w:rsidRDefault="00410B10" w:rsidP="00410B10">
      <w:pPr>
        <w:suppressAutoHyphens/>
        <w:jc w:val="center"/>
        <w:rPr>
          <w:rFonts w:ascii="Calibri" w:eastAsia="Calibri" w:hAnsi="Calibri" w:cs="Times New Roman"/>
          <w:b/>
          <w:color w:val="auto"/>
          <w:sz w:val="24"/>
          <w:szCs w:val="24"/>
          <w:lang w:eastAsia="zh-CN"/>
        </w:rPr>
      </w:pPr>
    </w:p>
    <w:p w:rsidR="00410B10" w:rsidRPr="00410B10" w:rsidRDefault="00410B10" w:rsidP="00410B10">
      <w:pPr>
        <w:suppressAutoHyphens/>
        <w:rPr>
          <w:rFonts w:ascii="Calibri" w:eastAsia="Calibri" w:hAnsi="Calibri" w:cs="Times New Roman"/>
          <w:color w:val="auto"/>
          <w:sz w:val="24"/>
          <w:szCs w:val="24"/>
          <w:lang w:eastAsia="zh-CN"/>
        </w:rPr>
      </w:pPr>
    </w:p>
    <w:p w:rsidR="00410B10" w:rsidRPr="00410B10" w:rsidRDefault="00410B10" w:rsidP="00410B10">
      <w:pPr>
        <w:suppressAutoHyphens/>
        <w:spacing w:line="480" w:lineRule="auto"/>
        <w:rPr>
          <w:rFonts w:ascii="Calibri" w:eastAsia="Calibri" w:hAnsi="Calibri" w:cs="Times New Roman"/>
          <w:color w:val="auto"/>
          <w:szCs w:val="22"/>
          <w:lang w:eastAsia="zh-CN"/>
        </w:rPr>
      </w:pPr>
      <w:r w:rsidRPr="00410B10">
        <w:rPr>
          <w:rFonts w:ascii="Calibri" w:eastAsia="Calibri" w:hAnsi="Calibri" w:cs="Times New Roman"/>
          <w:color w:val="auto"/>
          <w:sz w:val="24"/>
          <w:szCs w:val="24"/>
          <w:lang w:eastAsia="zh-CN"/>
        </w:rPr>
        <w:t>W imieniu organizacji pozarządowej .............…………………………………………………………………………</w:t>
      </w:r>
      <w:r w:rsidR="00EA1288">
        <w:rPr>
          <w:rFonts w:ascii="Calibri" w:eastAsia="Calibri" w:hAnsi="Calibri" w:cs="Times New Roman"/>
          <w:color w:val="auto"/>
          <w:sz w:val="24"/>
          <w:szCs w:val="24"/>
          <w:lang w:eastAsia="zh-CN"/>
        </w:rPr>
        <w:t>……………</w:t>
      </w:r>
    </w:p>
    <w:p w:rsidR="00410B10" w:rsidRPr="00410B10" w:rsidRDefault="00410B10" w:rsidP="00410B10">
      <w:pPr>
        <w:suppressAutoHyphens/>
        <w:spacing w:line="240" w:lineRule="auto"/>
        <w:rPr>
          <w:rFonts w:ascii="Calibri" w:eastAsia="Calibri" w:hAnsi="Calibri" w:cs="Times New Roman"/>
          <w:color w:val="auto"/>
          <w:szCs w:val="22"/>
          <w:lang w:eastAsia="zh-CN"/>
        </w:rPr>
      </w:pPr>
      <w:r w:rsidRPr="00410B10">
        <w:rPr>
          <w:rFonts w:ascii="Calibri" w:eastAsia="Calibri" w:hAnsi="Calibri" w:cs="Times New Roman"/>
          <w:color w:val="auto"/>
          <w:sz w:val="24"/>
          <w:szCs w:val="24"/>
          <w:lang w:eastAsia="zh-CN"/>
        </w:rPr>
        <w:t>.....................................................................................................................................................</w:t>
      </w:r>
      <w:r w:rsidR="00EA1288">
        <w:rPr>
          <w:rFonts w:ascii="Calibri" w:eastAsia="Calibri" w:hAnsi="Calibri" w:cs="Times New Roman"/>
          <w:color w:val="auto"/>
          <w:sz w:val="24"/>
          <w:szCs w:val="24"/>
          <w:lang w:eastAsia="zh-CN"/>
        </w:rPr>
        <w:t>.............</w:t>
      </w:r>
    </w:p>
    <w:p w:rsidR="00410B10" w:rsidRPr="00410B10" w:rsidRDefault="00410B10" w:rsidP="00410B10">
      <w:pPr>
        <w:suppressAutoHyphens/>
        <w:spacing w:line="240" w:lineRule="auto"/>
        <w:jc w:val="center"/>
        <w:rPr>
          <w:rFonts w:ascii="Calibri" w:eastAsia="Calibri" w:hAnsi="Calibri" w:cs="Times New Roman"/>
          <w:color w:val="auto"/>
          <w:szCs w:val="22"/>
          <w:lang w:eastAsia="zh-CN"/>
        </w:rPr>
      </w:pPr>
      <w:r w:rsidRPr="00410B10">
        <w:rPr>
          <w:rFonts w:ascii="Calibri" w:eastAsia="Calibri" w:hAnsi="Calibri" w:cs="Times New Roman"/>
          <w:color w:val="auto"/>
          <w:sz w:val="24"/>
          <w:szCs w:val="24"/>
          <w:vertAlign w:val="superscript"/>
          <w:lang w:eastAsia="zh-CN"/>
        </w:rPr>
        <w:t>(nazwa)</w:t>
      </w:r>
    </w:p>
    <w:p w:rsidR="00410B10" w:rsidRPr="00410B10" w:rsidRDefault="00410B10" w:rsidP="00410B10">
      <w:pPr>
        <w:suppressAutoHyphens/>
        <w:spacing w:line="240" w:lineRule="auto"/>
        <w:rPr>
          <w:rFonts w:ascii="Calibri" w:eastAsia="Calibri" w:hAnsi="Calibri" w:cs="Times New Roman"/>
          <w:color w:val="auto"/>
          <w:sz w:val="24"/>
          <w:szCs w:val="24"/>
          <w:vertAlign w:val="superscript"/>
          <w:lang w:eastAsia="zh-CN"/>
        </w:rPr>
      </w:pPr>
    </w:p>
    <w:p w:rsidR="00410B10" w:rsidRPr="00410B10" w:rsidRDefault="00410B10" w:rsidP="00410B10">
      <w:pPr>
        <w:suppressAutoHyphens/>
        <w:spacing w:line="240" w:lineRule="auto"/>
        <w:rPr>
          <w:rFonts w:ascii="Calibri" w:eastAsia="Calibri" w:hAnsi="Calibri" w:cs="Times New Roman"/>
          <w:color w:val="auto"/>
          <w:szCs w:val="22"/>
          <w:lang w:eastAsia="zh-CN"/>
        </w:rPr>
      </w:pPr>
      <w:r w:rsidRPr="00410B10">
        <w:rPr>
          <w:rFonts w:ascii="Calibri" w:eastAsia="Calibri" w:hAnsi="Calibri" w:cs="Times New Roman"/>
          <w:color w:val="auto"/>
          <w:sz w:val="24"/>
          <w:szCs w:val="24"/>
          <w:lang w:eastAsia="zh-CN"/>
        </w:rPr>
        <w:t>z siedzibą w ………………………………………………………………………………………………………………..............</w:t>
      </w:r>
      <w:r w:rsidR="00EA1288">
        <w:rPr>
          <w:rFonts w:ascii="Calibri" w:eastAsia="Calibri" w:hAnsi="Calibri" w:cs="Times New Roman"/>
          <w:color w:val="auto"/>
          <w:sz w:val="24"/>
          <w:szCs w:val="24"/>
          <w:lang w:eastAsia="zh-CN"/>
        </w:rPr>
        <w:t>............</w:t>
      </w:r>
    </w:p>
    <w:p w:rsidR="00410B10" w:rsidRPr="00410B10" w:rsidRDefault="00410B10" w:rsidP="00410B10">
      <w:pPr>
        <w:suppressAutoHyphens/>
        <w:spacing w:line="240" w:lineRule="auto"/>
        <w:jc w:val="center"/>
        <w:rPr>
          <w:rFonts w:ascii="Calibri" w:eastAsia="Calibri" w:hAnsi="Calibri" w:cs="Times New Roman"/>
          <w:color w:val="auto"/>
          <w:szCs w:val="22"/>
          <w:lang w:eastAsia="zh-CN"/>
        </w:rPr>
      </w:pPr>
      <w:r w:rsidRPr="00410B10">
        <w:rPr>
          <w:rFonts w:ascii="Calibri" w:eastAsia="Calibri" w:hAnsi="Calibri" w:cs="Times New Roman"/>
          <w:color w:val="auto"/>
          <w:sz w:val="24"/>
          <w:szCs w:val="24"/>
          <w:vertAlign w:val="superscript"/>
          <w:lang w:eastAsia="zh-CN"/>
        </w:rPr>
        <w:t>(adres)</w:t>
      </w:r>
    </w:p>
    <w:p w:rsidR="00410B10" w:rsidRPr="00410B10" w:rsidRDefault="00410B10" w:rsidP="00410B10">
      <w:pPr>
        <w:suppressAutoHyphens/>
        <w:spacing w:line="360" w:lineRule="auto"/>
        <w:rPr>
          <w:rFonts w:ascii="Calibri" w:eastAsia="Calibri" w:hAnsi="Calibri" w:cs="Times New Roman"/>
          <w:color w:val="auto"/>
          <w:sz w:val="24"/>
          <w:szCs w:val="24"/>
          <w:vertAlign w:val="superscript"/>
          <w:lang w:eastAsia="zh-CN"/>
        </w:rPr>
      </w:pPr>
    </w:p>
    <w:p w:rsidR="00410B10" w:rsidRPr="00410B10" w:rsidRDefault="00410B10" w:rsidP="00410B10">
      <w:pPr>
        <w:suppressAutoHyphens/>
        <w:spacing w:line="360" w:lineRule="auto"/>
        <w:rPr>
          <w:rFonts w:ascii="Calibri" w:eastAsia="Calibri" w:hAnsi="Calibri" w:cs="Times New Roman"/>
          <w:color w:val="auto"/>
          <w:szCs w:val="22"/>
          <w:lang w:eastAsia="zh-CN"/>
        </w:rPr>
      </w:pPr>
      <w:r w:rsidRPr="00410B10">
        <w:rPr>
          <w:rFonts w:ascii="Calibri" w:eastAsia="Calibri" w:hAnsi="Calibri" w:cs="Times New Roman"/>
          <w:color w:val="auto"/>
          <w:sz w:val="24"/>
          <w:szCs w:val="24"/>
          <w:lang w:eastAsia="zh-CN"/>
        </w:rPr>
        <w:t>wpisanej do KRS lub innej ewidencji pod nr …………………………………………………….........................</w:t>
      </w:r>
      <w:r w:rsidR="00EA1288">
        <w:rPr>
          <w:rFonts w:ascii="Calibri" w:eastAsia="Calibri" w:hAnsi="Calibri" w:cs="Times New Roman"/>
          <w:color w:val="auto"/>
          <w:sz w:val="24"/>
          <w:szCs w:val="24"/>
          <w:lang w:eastAsia="zh-CN"/>
        </w:rPr>
        <w:t>...........</w:t>
      </w:r>
    </w:p>
    <w:p w:rsidR="00410B10" w:rsidRPr="00410B10" w:rsidRDefault="00410B10" w:rsidP="00410B10">
      <w:pPr>
        <w:suppressAutoHyphens/>
        <w:spacing w:line="360" w:lineRule="auto"/>
        <w:rPr>
          <w:rFonts w:ascii="Calibri" w:eastAsia="Calibri" w:hAnsi="Calibri" w:cs="Times New Roman"/>
          <w:color w:val="auto"/>
          <w:sz w:val="24"/>
          <w:szCs w:val="24"/>
          <w:lang w:eastAsia="zh-CN"/>
        </w:rPr>
      </w:pPr>
    </w:p>
    <w:p w:rsidR="00410B10" w:rsidRPr="00410B10" w:rsidRDefault="00410B10" w:rsidP="00410B10">
      <w:pPr>
        <w:suppressAutoHyphens/>
        <w:spacing w:line="360" w:lineRule="auto"/>
        <w:ind w:firstLine="708"/>
        <w:jc w:val="center"/>
        <w:rPr>
          <w:rFonts w:ascii="Calibri" w:eastAsia="Calibri" w:hAnsi="Calibri" w:cs="Times New Roman"/>
          <w:color w:val="auto"/>
          <w:szCs w:val="22"/>
          <w:lang w:eastAsia="zh-CN"/>
        </w:rPr>
      </w:pPr>
      <w:r w:rsidRPr="00410B10">
        <w:rPr>
          <w:rFonts w:ascii="Calibri" w:eastAsia="Calibri" w:hAnsi="Calibri" w:cs="Times New Roman"/>
          <w:b/>
          <w:color w:val="auto"/>
          <w:sz w:val="24"/>
          <w:szCs w:val="24"/>
          <w:lang w:eastAsia="zh-CN"/>
        </w:rPr>
        <w:t>oświadczamy, że przychody za ostatnich 12 miesięcy działalności</w:t>
      </w:r>
    </w:p>
    <w:p w:rsidR="00410B10" w:rsidRPr="00410B10" w:rsidRDefault="00410B10" w:rsidP="00410B10">
      <w:pPr>
        <w:suppressAutoHyphens/>
        <w:spacing w:line="360" w:lineRule="auto"/>
        <w:rPr>
          <w:rFonts w:ascii="Calibri" w:eastAsia="Calibri" w:hAnsi="Calibri" w:cs="Times New Roman"/>
          <w:color w:val="auto"/>
          <w:szCs w:val="22"/>
          <w:lang w:eastAsia="zh-CN"/>
        </w:rPr>
      </w:pPr>
      <w:r w:rsidRPr="00410B10">
        <w:rPr>
          <w:rFonts w:ascii="Calibri" w:eastAsia="Calibri" w:hAnsi="Calibri" w:cs="Times New Roman"/>
          <w:color w:val="auto"/>
          <w:sz w:val="24"/>
          <w:szCs w:val="24"/>
          <w:lang w:eastAsia="zh-CN"/>
        </w:rPr>
        <w:t xml:space="preserve">nie przekroczyły 25 000,00 zł (słownie złotych: dwadzieścia pięć tysięcy 0/100)* </w:t>
      </w:r>
    </w:p>
    <w:p w:rsidR="00410B10" w:rsidRPr="00410B10" w:rsidRDefault="00410B10" w:rsidP="00410B10">
      <w:pPr>
        <w:suppressAutoHyphens/>
        <w:spacing w:line="360" w:lineRule="auto"/>
        <w:rPr>
          <w:rFonts w:ascii="Calibri" w:eastAsia="Calibri" w:hAnsi="Calibri" w:cs="Times New Roman"/>
          <w:color w:val="auto"/>
          <w:szCs w:val="22"/>
          <w:lang w:eastAsia="zh-CN"/>
        </w:rPr>
      </w:pPr>
      <w:r w:rsidRPr="00410B10">
        <w:rPr>
          <w:rFonts w:ascii="Calibri" w:eastAsia="Calibri" w:hAnsi="Calibri" w:cs="Times New Roman"/>
          <w:color w:val="auto"/>
          <w:sz w:val="24"/>
          <w:szCs w:val="24"/>
          <w:lang w:eastAsia="zh-CN"/>
        </w:rPr>
        <w:t xml:space="preserve">lub </w:t>
      </w:r>
    </w:p>
    <w:p w:rsidR="00410B10" w:rsidRPr="00410B10" w:rsidRDefault="00410B10" w:rsidP="00410B10">
      <w:pPr>
        <w:suppressAutoHyphens/>
        <w:spacing w:line="360" w:lineRule="auto"/>
        <w:rPr>
          <w:rFonts w:ascii="Calibri" w:eastAsia="Calibri" w:hAnsi="Calibri" w:cs="Times New Roman"/>
          <w:color w:val="auto"/>
          <w:szCs w:val="22"/>
          <w:lang w:eastAsia="zh-CN"/>
        </w:rPr>
      </w:pPr>
      <w:r w:rsidRPr="00410B10">
        <w:rPr>
          <w:rFonts w:ascii="Calibri" w:eastAsia="Calibri" w:hAnsi="Calibri" w:cs="Times New Roman"/>
          <w:color w:val="auto"/>
          <w:sz w:val="24"/>
          <w:szCs w:val="24"/>
          <w:lang w:eastAsia="zh-CN"/>
        </w:rPr>
        <w:t>w przypadku podmiotów funkcjonujących krócej niż 12 miesięcy przychody za cały okres działalności nie przekroczyły 25 000,00 zł (słownie złotych: dwadzieścia pięć tysięcy 0/100)*.</w:t>
      </w:r>
    </w:p>
    <w:p w:rsidR="00410B10" w:rsidRPr="00410B10" w:rsidRDefault="00410B10" w:rsidP="00410B10">
      <w:pPr>
        <w:suppressAutoHyphens/>
        <w:spacing w:line="360" w:lineRule="auto"/>
        <w:rPr>
          <w:rFonts w:ascii="Calibri" w:eastAsia="Calibri" w:hAnsi="Calibri" w:cs="Times New Roman"/>
          <w:color w:val="auto"/>
          <w:sz w:val="24"/>
          <w:szCs w:val="24"/>
          <w:lang w:eastAsia="zh-CN"/>
        </w:rPr>
      </w:pPr>
    </w:p>
    <w:p w:rsidR="00410B10" w:rsidRPr="00410B10" w:rsidRDefault="00410B10" w:rsidP="00410B10">
      <w:pPr>
        <w:suppressAutoHyphens/>
        <w:rPr>
          <w:rFonts w:ascii="Calibri" w:eastAsia="Calibri" w:hAnsi="Calibri" w:cs="Times New Roman"/>
          <w:color w:val="auto"/>
          <w:sz w:val="24"/>
          <w:szCs w:val="24"/>
          <w:lang w:eastAsia="zh-CN"/>
        </w:rPr>
      </w:pPr>
    </w:p>
    <w:p w:rsidR="00410B10" w:rsidRPr="00410B10" w:rsidRDefault="00410B10" w:rsidP="00410B10">
      <w:pPr>
        <w:suppressAutoHyphens/>
        <w:jc w:val="right"/>
        <w:rPr>
          <w:rFonts w:ascii="Calibri" w:eastAsia="Calibri" w:hAnsi="Calibri" w:cs="Times New Roman"/>
          <w:color w:val="auto"/>
          <w:szCs w:val="22"/>
          <w:lang w:eastAsia="zh-CN"/>
        </w:rPr>
      </w:pPr>
      <w:r w:rsidRPr="00410B10">
        <w:rPr>
          <w:rFonts w:ascii="Calibri" w:eastAsia="Calibri" w:hAnsi="Calibri" w:cs="Times New Roman"/>
          <w:color w:val="auto"/>
          <w:sz w:val="24"/>
          <w:szCs w:val="24"/>
          <w:lang w:eastAsia="zh-CN"/>
        </w:rPr>
        <w:tab/>
      </w:r>
      <w:r w:rsidRPr="00410B10">
        <w:rPr>
          <w:rFonts w:ascii="Calibri" w:eastAsia="Calibri" w:hAnsi="Calibri" w:cs="Times New Roman"/>
          <w:color w:val="auto"/>
          <w:sz w:val="24"/>
          <w:szCs w:val="24"/>
          <w:lang w:eastAsia="zh-CN"/>
        </w:rPr>
        <w:tab/>
      </w:r>
      <w:r w:rsidRPr="00410B10">
        <w:rPr>
          <w:rFonts w:ascii="Calibri" w:eastAsia="Calibri" w:hAnsi="Calibri" w:cs="Times New Roman"/>
          <w:color w:val="auto"/>
          <w:sz w:val="24"/>
          <w:szCs w:val="24"/>
          <w:lang w:eastAsia="zh-CN"/>
        </w:rPr>
        <w:tab/>
      </w:r>
      <w:r w:rsidRPr="00410B10">
        <w:rPr>
          <w:rFonts w:ascii="Calibri" w:eastAsia="Calibri" w:hAnsi="Calibri" w:cs="Times New Roman"/>
          <w:color w:val="auto"/>
          <w:sz w:val="24"/>
          <w:szCs w:val="24"/>
          <w:lang w:eastAsia="zh-CN"/>
        </w:rPr>
        <w:tab/>
      </w:r>
      <w:r w:rsidRPr="00410B10">
        <w:rPr>
          <w:rFonts w:ascii="Calibri" w:eastAsia="Calibri" w:hAnsi="Calibri" w:cs="Times New Roman"/>
          <w:color w:val="auto"/>
          <w:sz w:val="24"/>
          <w:szCs w:val="24"/>
          <w:lang w:eastAsia="zh-CN"/>
        </w:rPr>
        <w:tab/>
      </w:r>
      <w:r w:rsidRPr="00410B10">
        <w:rPr>
          <w:rFonts w:ascii="Calibri" w:eastAsia="Calibri" w:hAnsi="Calibri" w:cs="Times New Roman"/>
          <w:color w:val="auto"/>
          <w:sz w:val="24"/>
          <w:szCs w:val="24"/>
          <w:lang w:eastAsia="zh-CN"/>
        </w:rPr>
        <w:tab/>
      </w:r>
      <w:r w:rsidRPr="00410B10">
        <w:rPr>
          <w:rFonts w:ascii="Calibri" w:eastAsia="Calibri" w:hAnsi="Calibri" w:cs="Times New Roman"/>
          <w:color w:val="auto"/>
          <w:sz w:val="24"/>
          <w:szCs w:val="24"/>
          <w:lang w:eastAsia="zh-CN"/>
        </w:rPr>
        <w:tab/>
      </w:r>
      <w:r w:rsidRPr="00410B10">
        <w:rPr>
          <w:rFonts w:ascii="Calibri" w:eastAsia="Calibri" w:hAnsi="Calibri" w:cs="Times New Roman"/>
          <w:color w:val="auto"/>
          <w:sz w:val="24"/>
          <w:szCs w:val="24"/>
          <w:lang w:eastAsia="zh-CN"/>
        </w:rPr>
        <w:tab/>
      </w:r>
      <w:r w:rsidRPr="00410B10">
        <w:rPr>
          <w:rFonts w:ascii="Calibri" w:eastAsia="Calibri" w:hAnsi="Calibri" w:cs="Times New Roman"/>
          <w:color w:val="auto"/>
          <w:sz w:val="24"/>
          <w:szCs w:val="24"/>
          <w:lang w:eastAsia="zh-CN"/>
        </w:rPr>
        <w:tab/>
      </w:r>
      <w:r w:rsidRPr="00410B10">
        <w:rPr>
          <w:rFonts w:ascii="Calibri" w:eastAsia="Calibri" w:hAnsi="Calibri" w:cs="Times New Roman"/>
          <w:color w:val="auto"/>
          <w:sz w:val="24"/>
          <w:szCs w:val="24"/>
          <w:lang w:eastAsia="zh-CN"/>
        </w:rPr>
        <w:tab/>
        <w:t>………………………………………………….</w:t>
      </w:r>
    </w:p>
    <w:p w:rsidR="00410B10" w:rsidRPr="00410B10" w:rsidRDefault="00410B10" w:rsidP="00410B10">
      <w:pPr>
        <w:suppressAutoHyphens/>
        <w:jc w:val="right"/>
        <w:rPr>
          <w:rFonts w:ascii="Calibri" w:eastAsia="Calibri" w:hAnsi="Calibri" w:cs="Times New Roman"/>
          <w:color w:val="auto"/>
          <w:szCs w:val="22"/>
          <w:lang w:eastAsia="zh-CN"/>
        </w:rPr>
      </w:pPr>
      <w:r w:rsidRPr="00410B10">
        <w:rPr>
          <w:rFonts w:ascii="Calibri" w:eastAsia="Calibri" w:hAnsi="Calibri" w:cs="Times New Roman"/>
          <w:color w:val="auto"/>
          <w:sz w:val="24"/>
          <w:szCs w:val="24"/>
          <w:lang w:eastAsia="zh-CN"/>
        </w:rPr>
        <w:t>(</w:t>
      </w:r>
      <w:r w:rsidRPr="00410B10">
        <w:rPr>
          <w:rFonts w:ascii="Calibri" w:eastAsia="Calibri" w:hAnsi="Calibri" w:cs="Times New Roman"/>
          <w:color w:val="auto"/>
          <w:sz w:val="20"/>
          <w:lang w:eastAsia="zh-CN"/>
        </w:rPr>
        <w:t xml:space="preserve">podpisy osób zgodnie z reprezentacją, pieczęć organizacji) </w:t>
      </w:r>
    </w:p>
    <w:p w:rsidR="00410B10" w:rsidRPr="00410B10" w:rsidRDefault="00410B10" w:rsidP="00410B10">
      <w:pPr>
        <w:suppressAutoHyphens/>
        <w:rPr>
          <w:rFonts w:ascii="Calibri" w:eastAsia="Calibri" w:hAnsi="Calibri" w:cs="Times New Roman"/>
          <w:color w:val="auto"/>
          <w:sz w:val="20"/>
          <w:lang w:eastAsia="zh-CN"/>
        </w:rPr>
      </w:pPr>
    </w:p>
    <w:p w:rsidR="00410B10" w:rsidRPr="00410B10" w:rsidRDefault="00410B10" w:rsidP="00410B10">
      <w:pPr>
        <w:suppressAutoHyphens/>
        <w:rPr>
          <w:rFonts w:ascii="Calibri" w:eastAsia="Calibri" w:hAnsi="Calibri" w:cs="Times New Roman"/>
          <w:color w:val="auto"/>
          <w:sz w:val="20"/>
          <w:lang w:eastAsia="zh-CN"/>
        </w:rPr>
      </w:pPr>
    </w:p>
    <w:p w:rsidR="00410B10" w:rsidRPr="00410B10" w:rsidRDefault="00410B10" w:rsidP="00410B10">
      <w:pPr>
        <w:suppressAutoHyphens/>
        <w:rPr>
          <w:rFonts w:ascii="Calibri" w:eastAsia="Calibri" w:hAnsi="Calibri" w:cs="Times New Roman"/>
          <w:color w:val="auto"/>
          <w:sz w:val="20"/>
          <w:lang w:eastAsia="zh-CN"/>
        </w:rPr>
      </w:pPr>
    </w:p>
    <w:p w:rsidR="00410B10" w:rsidRPr="00410B10" w:rsidRDefault="00410B10" w:rsidP="00410B10">
      <w:pPr>
        <w:suppressAutoHyphens/>
        <w:rPr>
          <w:rFonts w:ascii="Calibri" w:eastAsia="Calibri" w:hAnsi="Calibri" w:cs="Times New Roman"/>
          <w:color w:val="auto"/>
          <w:sz w:val="20"/>
          <w:lang w:eastAsia="zh-CN"/>
        </w:rPr>
      </w:pPr>
    </w:p>
    <w:p w:rsidR="00410B10" w:rsidRPr="00410B10" w:rsidRDefault="00410B10" w:rsidP="00410B10">
      <w:pPr>
        <w:suppressAutoHyphens/>
        <w:rPr>
          <w:rFonts w:ascii="Calibri" w:eastAsia="Calibri" w:hAnsi="Calibri" w:cs="Times New Roman"/>
          <w:color w:val="auto"/>
          <w:sz w:val="20"/>
          <w:lang w:eastAsia="zh-CN"/>
        </w:rPr>
      </w:pPr>
    </w:p>
    <w:p w:rsidR="00410B10" w:rsidRPr="00EA1288" w:rsidRDefault="00410B10" w:rsidP="00EA1288">
      <w:pPr>
        <w:suppressAutoHyphens/>
        <w:rPr>
          <w:rFonts w:ascii="Calibri" w:eastAsia="Calibri" w:hAnsi="Calibri" w:cs="Times New Roman"/>
          <w:color w:val="auto"/>
          <w:szCs w:val="22"/>
          <w:lang w:eastAsia="zh-CN"/>
        </w:rPr>
      </w:pPr>
      <w:r w:rsidRPr="00410B10">
        <w:rPr>
          <w:rFonts w:ascii="Calibri" w:eastAsia="Calibri" w:hAnsi="Calibri" w:cs="Times New Roman"/>
          <w:color w:val="auto"/>
          <w:sz w:val="20"/>
          <w:lang w:eastAsia="zh-CN"/>
        </w:rPr>
        <w:t>* niepotrzebne skreślić</w:t>
      </w:r>
    </w:p>
    <w:sectPr w:rsidR="00410B10" w:rsidRPr="00EA1288" w:rsidSect="00E1069A">
      <w:headerReference w:type="default" r:id="rId7"/>
      <w:footerReference w:type="default" r:id="rId8"/>
      <w:pgSz w:w="11906" w:h="16838"/>
      <w:pgMar w:top="1417" w:right="746" w:bottom="1417" w:left="1080" w:header="708" w:footer="0" w:gutter="0"/>
      <w:pgNumType w:start="1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028B2" w:rsidRDefault="006028B2">
      <w:pPr>
        <w:spacing w:line="240" w:lineRule="auto"/>
      </w:pPr>
      <w:r>
        <w:separator/>
      </w:r>
    </w:p>
  </w:endnote>
  <w:endnote w:type="continuationSeparator" w:id="1">
    <w:p w:rsidR="006028B2" w:rsidRDefault="006028B2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ans">
    <w:panose1 w:val="020B0604020202020204"/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Liberation Mono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7A09" w:rsidRDefault="00217A09" w:rsidP="00217A09">
    <w:pPr>
      <w:spacing w:line="240" w:lineRule="auto"/>
      <w:ind w:left="3686" w:right="15"/>
      <w:rPr>
        <w:rFonts w:cs="Calibri"/>
        <w:color w:val="auto"/>
        <w:sz w:val="18"/>
        <w:szCs w:val="18"/>
      </w:rPr>
    </w:pPr>
    <w:r w:rsidRPr="00217A09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4103" type="#_x0000_t75" style="position:absolute;left:0;text-align:left;margin-left:108.35pt;margin-top:.05pt;width:51.2pt;height:59.5pt;z-index:251663360">
          <v:imagedata r:id="rId1" o:title="LOGO-KWITNACE-PL-PION-RGB"/>
        </v:shape>
      </w:pict>
    </w:r>
    <w:r w:rsidRPr="00217A09">
      <w:rPr>
        <w:noProof/>
      </w:rPr>
      <w:pict>
        <v:shape id="Obraz 9" o:spid="_x0000_s4102" type="#_x0000_t75" style="position:absolute;left:0;text-align:left;margin-left:6.85pt;margin-top:-.65pt;width:89.05pt;height:54.9pt;z-index:251662336;visibility:visible">
          <v:imagedata r:id="rId2" o:title="FIO" croptop="7875f"/>
        </v:shape>
      </w:pict>
    </w:r>
  </w:p>
  <w:p w:rsidR="00217A09" w:rsidRPr="00217A09" w:rsidRDefault="00217A09" w:rsidP="00217A09">
    <w:pPr>
      <w:spacing w:line="240" w:lineRule="auto"/>
      <w:ind w:left="3686" w:right="15"/>
      <w:rPr>
        <w:rFonts w:cs="Calibri"/>
        <w:color w:val="auto"/>
        <w:sz w:val="18"/>
        <w:szCs w:val="18"/>
      </w:rPr>
    </w:pPr>
    <w:r w:rsidRPr="00217A09">
      <w:rPr>
        <w:rFonts w:cs="Calibri"/>
        <w:color w:val="auto"/>
        <w:sz w:val="18"/>
        <w:szCs w:val="18"/>
      </w:rPr>
      <w:t xml:space="preserve">Sfinansowano przez Narodowy Instytut Wolności – Centrum Rozwoju Społeczeństwa Obywatelskiego ze środków Programu Fundusz Inicjatyw Obywatelskich na lata 2014-2020. </w:t>
    </w:r>
  </w:p>
  <w:p w:rsidR="00217A09" w:rsidRPr="00217A09" w:rsidRDefault="00217A09" w:rsidP="00217A09">
    <w:pPr>
      <w:spacing w:line="240" w:lineRule="auto"/>
      <w:ind w:left="3686" w:right="15"/>
      <w:rPr>
        <w:rFonts w:cs="Calibri"/>
        <w:color w:val="auto"/>
        <w:sz w:val="18"/>
        <w:szCs w:val="18"/>
      </w:rPr>
    </w:pPr>
    <w:r w:rsidRPr="00217A09">
      <w:rPr>
        <w:rFonts w:cs="Calibri"/>
        <w:color w:val="auto"/>
        <w:sz w:val="18"/>
        <w:szCs w:val="18"/>
      </w:rPr>
      <w:t>Projekt współfinansowany ze środków Samorządu Województwa Opolskiego</w:t>
    </w:r>
  </w:p>
  <w:p w:rsidR="00EF4FB3" w:rsidRDefault="00EF4FB3" w:rsidP="0004072C">
    <w:pPr>
      <w:spacing w:line="240" w:lineRule="auto"/>
      <w:rPr>
        <w:rFonts w:ascii="Calibri" w:hAnsi="Calibri" w:cs="Calibri"/>
      </w:rPr>
    </w:pPr>
  </w:p>
  <w:p w:rsidR="00EF4FB3" w:rsidRPr="00D31169" w:rsidRDefault="00EF4FB3" w:rsidP="0004072C">
    <w:pPr>
      <w:spacing w:line="240" w:lineRule="auto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028B2" w:rsidRDefault="006028B2">
      <w:pPr>
        <w:spacing w:line="240" w:lineRule="auto"/>
      </w:pPr>
      <w:r>
        <w:separator/>
      </w:r>
    </w:p>
  </w:footnote>
  <w:footnote w:type="continuationSeparator" w:id="1">
    <w:p w:rsidR="006028B2" w:rsidRDefault="006028B2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4FB3" w:rsidRDefault="00217A09">
    <w:pPr>
      <w:tabs>
        <w:tab w:val="center" w:pos="4536"/>
      </w:tabs>
      <w:spacing w:line="240" w:lineRule="auto"/>
    </w:pPr>
    <w:r>
      <w:rPr>
        <w:noProof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1604010</wp:posOffset>
          </wp:positionH>
          <wp:positionV relativeFrom="paragraph">
            <wp:posOffset>-160020</wp:posOffset>
          </wp:positionV>
          <wp:extent cx="885825" cy="662940"/>
          <wp:effectExtent l="19050" t="0" r="9525" b="0"/>
          <wp:wrapNone/>
          <wp:docPr id="8" name="Obraz 2" descr="logo NI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NIW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5825" cy="6629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8240" behindDoc="0" locked="0" layoutInCell="0" allowOverlap="0">
          <wp:simplePos x="0" y="0"/>
          <wp:positionH relativeFrom="margin">
            <wp:posOffset>76200</wp:posOffset>
          </wp:positionH>
          <wp:positionV relativeFrom="paragraph">
            <wp:posOffset>-259080</wp:posOffset>
          </wp:positionV>
          <wp:extent cx="1173480" cy="822960"/>
          <wp:effectExtent l="0" t="0" r="0" b="0"/>
          <wp:wrapSquare wrapText="bothSides"/>
          <wp:docPr id="4" name="image0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07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l="22179" t="25000" r="17899"/>
                  <a:stretch>
                    <a:fillRect/>
                  </a:stretch>
                </pic:blipFill>
                <pic:spPr bwMode="auto">
                  <a:xfrm>
                    <a:off x="0" y="0"/>
                    <a:ext cx="1173480" cy="8229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4484370</wp:posOffset>
          </wp:positionH>
          <wp:positionV relativeFrom="paragraph">
            <wp:posOffset>-228600</wp:posOffset>
          </wp:positionV>
          <wp:extent cx="1962150" cy="731520"/>
          <wp:effectExtent l="19050" t="0" r="0" b="0"/>
          <wp:wrapNone/>
          <wp:docPr id="7" name="Obraz 1" descr="logo-kraina-sw-ann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-kraina-sw-anny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62150" cy="7315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7216" behindDoc="0" locked="0" layoutInCell="1" allowOverlap="0">
          <wp:simplePos x="0" y="0"/>
          <wp:positionH relativeFrom="margin">
            <wp:posOffset>2998470</wp:posOffset>
          </wp:positionH>
          <wp:positionV relativeFrom="paragraph">
            <wp:posOffset>-175260</wp:posOffset>
          </wp:positionV>
          <wp:extent cx="1108710" cy="647700"/>
          <wp:effectExtent l="19050" t="0" r="0" b="0"/>
          <wp:wrapNone/>
          <wp:docPr id="6" name="image0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05.pn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8710" cy="6477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EF4FB3">
      <w:rPr>
        <w:rFonts w:ascii="Calibri" w:hAnsi="Calibri" w:cs="Calibri"/>
      </w:rPr>
      <w:tab/>
    </w:r>
  </w:p>
  <w:p w:rsidR="00EF4FB3" w:rsidRDefault="00EF4FB3">
    <w:pPr>
      <w:spacing w:line="240" w:lineRule="auto"/>
    </w:pPr>
  </w:p>
  <w:p w:rsidR="00EF4FB3" w:rsidRDefault="00EF4FB3">
    <w:pPr>
      <w:spacing w:line="240" w:lineRule="auto"/>
    </w:pPr>
  </w:p>
  <w:p w:rsidR="00EF4FB3" w:rsidRDefault="00EF4FB3">
    <w:pPr>
      <w:spacing w:line="240" w:lineRule="aut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lvl w:ilvl="0">
      <w:start w:val="1"/>
      <w:numFmt w:val="decimal"/>
      <w:lvlText w:val="%1."/>
      <w:lvlJc w:val="left"/>
      <w:pPr>
        <w:tabs>
          <w:tab w:val="num" w:pos="0"/>
        </w:tabs>
        <w:ind w:left="2145" w:hanging="360"/>
      </w:pPr>
      <w:rPr>
        <w:rFonts w:hint="default"/>
      </w:rPr>
    </w:lvl>
  </w:abstractNum>
  <w:abstractNum w:abstractNumId="1">
    <w:nsid w:val="00000002"/>
    <w:multiLevelType w:val="singleLevel"/>
    <w:tmpl w:val="00000002"/>
    <w:name w:val="WW8Num1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</w:abstractNum>
  <w:abstractNum w:abstractNumId="2">
    <w:nsid w:val="00000003"/>
    <w:multiLevelType w:val="singleLevel"/>
    <w:tmpl w:val="00000003"/>
    <w:name w:val="WW8Num2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sz w:val="24"/>
        <w:szCs w:val="24"/>
      </w:rPr>
    </w:lvl>
  </w:abstractNum>
  <w:abstractNum w:abstractNumId="3">
    <w:nsid w:val="00000004"/>
    <w:multiLevelType w:val="singleLevel"/>
    <w:tmpl w:val="00000004"/>
    <w:name w:val="WW8Num4"/>
    <w:lvl w:ilvl="0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ascii="Calibri" w:hAnsi="Calibri" w:cs="Calibri" w:hint="default"/>
        <w:sz w:val="24"/>
        <w:szCs w:val="24"/>
        <w:lang w:val="pl-PL"/>
      </w:rPr>
    </w:lvl>
  </w:abstractNum>
  <w:abstractNum w:abstractNumId="4">
    <w:nsid w:val="00000005"/>
    <w:multiLevelType w:val="singleLevel"/>
    <w:tmpl w:val="00000005"/>
    <w:name w:val="WW8Num6"/>
    <w:lvl w:ilvl="0">
      <w:start w:val="1"/>
      <w:numFmt w:val="upperLetter"/>
      <w:lvlText w:val="%1."/>
      <w:lvlJc w:val="left"/>
      <w:pPr>
        <w:tabs>
          <w:tab w:val="num" w:pos="0"/>
        </w:tabs>
        <w:ind w:left="720" w:hanging="360"/>
      </w:pPr>
      <w:rPr>
        <w:rFonts w:hint="default"/>
      </w:rPr>
    </w:lvl>
  </w:abstractNum>
  <w:abstractNum w:abstractNumId="5">
    <w:nsid w:val="00000006"/>
    <w:multiLevelType w:val="singleLevel"/>
    <w:tmpl w:val="00000006"/>
    <w:name w:val="WW8Num7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</w:abstractNum>
  <w:abstractNum w:abstractNumId="6">
    <w:nsid w:val="00000007"/>
    <w:multiLevelType w:val="singleLevel"/>
    <w:tmpl w:val="00000007"/>
    <w:name w:val="WW8Num8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sz w:val="24"/>
        <w:szCs w:val="24"/>
      </w:rPr>
    </w:lvl>
  </w:abstractNum>
  <w:abstractNum w:abstractNumId="7">
    <w:nsid w:val="00000008"/>
    <w:multiLevelType w:val="singleLevel"/>
    <w:tmpl w:val="00000008"/>
    <w:name w:val="WW8Num9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sz w:val="24"/>
        <w:szCs w:val="24"/>
      </w:rPr>
    </w:lvl>
  </w:abstractNum>
  <w:abstractNum w:abstractNumId="8">
    <w:nsid w:val="00000009"/>
    <w:multiLevelType w:val="singleLevel"/>
    <w:tmpl w:val="00000009"/>
    <w:name w:val="WW8Num10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sz w:val="24"/>
        <w:szCs w:val="24"/>
      </w:rPr>
    </w:lvl>
  </w:abstractNum>
  <w:abstractNum w:abstractNumId="9">
    <w:nsid w:val="0000000A"/>
    <w:multiLevelType w:val="singleLevel"/>
    <w:tmpl w:val="0000000A"/>
    <w:name w:val="WW8Num11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hint="default"/>
      </w:rPr>
    </w:lvl>
  </w:abstractNum>
  <w:abstractNum w:abstractNumId="10">
    <w:nsid w:val="0000000B"/>
    <w:multiLevelType w:val="singleLevel"/>
    <w:tmpl w:val="0000000B"/>
    <w:name w:val="WW8Num12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sz w:val="24"/>
        <w:szCs w:val="24"/>
      </w:rPr>
    </w:lvl>
  </w:abstractNum>
  <w:abstractNum w:abstractNumId="11">
    <w:nsid w:val="0000000C"/>
    <w:multiLevelType w:val="multilevel"/>
    <w:tmpl w:val="0000000C"/>
    <w:name w:val="WW8Num13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  <w:rPr>
        <w:rFonts w:hint="default"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2">
    <w:nsid w:val="0000000D"/>
    <w:multiLevelType w:val="singleLevel"/>
    <w:tmpl w:val="0000000D"/>
    <w:name w:val="WW8Num14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</w:abstractNum>
  <w:abstractNum w:abstractNumId="13">
    <w:nsid w:val="0000000E"/>
    <w:multiLevelType w:val="singleLevel"/>
    <w:tmpl w:val="0000000E"/>
    <w:name w:val="WW8Num15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sz w:val="24"/>
        <w:szCs w:val="24"/>
      </w:rPr>
    </w:lvl>
  </w:abstractNum>
  <w:abstractNum w:abstractNumId="14">
    <w:nsid w:val="0000000F"/>
    <w:multiLevelType w:val="singleLevel"/>
    <w:tmpl w:val="0000000F"/>
    <w:name w:val="WW8Num16"/>
    <w:lvl w:ilvl="0">
      <w:start w:val="1"/>
      <w:numFmt w:val="bullet"/>
      <w:lvlText w:val=""/>
      <w:lvlJc w:val="left"/>
      <w:pPr>
        <w:tabs>
          <w:tab w:val="num" w:pos="0"/>
        </w:tabs>
        <w:ind w:left="1068" w:hanging="360"/>
      </w:pPr>
      <w:rPr>
        <w:rFonts w:ascii="Symbol" w:hAnsi="Symbol" w:cs="Symbol" w:hint="default"/>
        <w:sz w:val="24"/>
        <w:szCs w:val="24"/>
      </w:rPr>
    </w:lvl>
  </w:abstractNum>
  <w:abstractNum w:abstractNumId="15">
    <w:nsid w:val="00000010"/>
    <w:multiLevelType w:val="singleLevel"/>
    <w:tmpl w:val="00000010"/>
    <w:name w:val="WW8Num17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sz w:val="24"/>
        <w:szCs w:val="24"/>
      </w:rPr>
    </w:lvl>
  </w:abstractNum>
  <w:abstractNum w:abstractNumId="16">
    <w:nsid w:val="00000011"/>
    <w:multiLevelType w:val="singleLevel"/>
    <w:tmpl w:val="00000011"/>
    <w:name w:val="WW8Num18"/>
    <w:lvl w:ilvl="0">
      <w:start w:val="1"/>
      <w:numFmt w:val="decimal"/>
      <w:lvlText w:val="%1."/>
      <w:lvlJc w:val="left"/>
      <w:pPr>
        <w:tabs>
          <w:tab w:val="num" w:pos="0"/>
        </w:tabs>
        <w:ind w:left="1413" w:hanging="705"/>
      </w:pPr>
      <w:rPr>
        <w:rFonts w:hint="default"/>
      </w:rPr>
    </w:lvl>
  </w:abstractNum>
  <w:abstractNum w:abstractNumId="17">
    <w:nsid w:val="00000012"/>
    <w:multiLevelType w:val="singleLevel"/>
    <w:tmpl w:val="00000012"/>
    <w:name w:val="WW8Num19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sz w:val="24"/>
        <w:szCs w:val="24"/>
      </w:rPr>
    </w:lvl>
  </w:abstractNum>
  <w:abstractNum w:abstractNumId="18">
    <w:nsid w:val="00000013"/>
    <w:multiLevelType w:val="singleLevel"/>
    <w:tmpl w:val="00000013"/>
    <w:name w:val="WW8Num20"/>
    <w:lvl w:ilvl="0">
      <w:start w:val="1"/>
      <w:numFmt w:val="decimal"/>
      <w:lvlText w:val="%1."/>
      <w:lvlJc w:val="left"/>
      <w:pPr>
        <w:tabs>
          <w:tab w:val="num" w:pos="0"/>
        </w:tabs>
        <w:ind w:left="1440" w:hanging="360"/>
      </w:pPr>
      <w:rPr>
        <w:rFonts w:hint="default"/>
        <w:sz w:val="24"/>
        <w:szCs w:val="24"/>
      </w:rPr>
    </w:lvl>
  </w:abstractNum>
  <w:abstractNum w:abstractNumId="19">
    <w:nsid w:val="00000014"/>
    <w:multiLevelType w:val="singleLevel"/>
    <w:tmpl w:val="00000014"/>
    <w:name w:val="WW8Num21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hint="default"/>
      </w:rPr>
    </w:lvl>
  </w:abstractNum>
  <w:abstractNum w:abstractNumId="20">
    <w:nsid w:val="00000015"/>
    <w:multiLevelType w:val="singleLevel"/>
    <w:tmpl w:val="00000015"/>
    <w:name w:val="WW8Num22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sz w:val="24"/>
        <w:szCs w:val="24"/>
      </w:rPr>
    </w:lvl>
  </w:abstractNum>
  <w:abstractNum w:abstractNumId="21">
    <w:nsid w:val="00000016"/>
    <w:multiLevelType w:val="multilevel"/>
    <w:tmpl w:val="00000016"/>
    <w:name w:val="WW8Num23"/>
    <w:lvl w:ilvl="0">
      <w:start w:val="1"/>
      <w:numFmt w:val="decimal"/>
      <w:lvlText w:val="%1)"/>
      <w:lvlJc w:val="left"/>
      <w:pPr>
        <w:tabs>
          <w:tab w:val="num" w:pos="0"/>
        </w:tabs>
        <w:ind w:left="360" w:hanging="360"/>
      </w:pPr>
      <w:rPr>
        <w:sz w:val="24"/>
        <w:szCs w:val="24"/>
      </w:rPr>
    </w:lvl>
    <w:lvl w:ilvl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hint="default"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22">
    <w:nsid w:val="00000017"/>
    <w:multiLevelType w:val="singleLevel"/>
    <w:tmpl w:val="00000017"/>
    <w:name w:val="WW8Num24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hint="default"/>
      </w:rPr>
    </w:lvl>
  </w:abstractNum>
  <w:abstractNum w:abstractNumId="23">
    <w:nsid w:val="00000018"/>
    <w:multiLevelType w:val="singleLevel"/>
    <w:tmpl w:val="00000018"/>
    <w:name w:val="WW8Num25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hint="default"/>
      </w:rPr>
    </w:lvl>
  </w:abstractNum>
  <w:abstractNum w:abstractNumId="24">
    <w:nsid w:val="00000019"/>
    <w:multiLevelType w:val="singleLevel"/>
    <w:tmpl w:val="00000019"/>
    <w:name w:val="WW8Num27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</w:abstractNum>
  <w:abstractNum w:abstractNumId="25">
    <w:nsid w:val="0000001A"/>
    <w:multiLevelType w:val="singleLevel"/>
    <w:tmpl w:val="0000001A"/>
    <w:name w:val="WW8Num28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sz w:val="24"/>
        <w:szCs w:val="24"/>
      </w:rPr>
    </w:lvl>
  </w:abstractNum>
  <w:abstractNum w:abstractNumId="26">
    <w:nsid w:val="0000001B"/>
    <w:multiLevelType w:val="multilevel"/>
    <w:tmpl w:val="0000001B"/>
    <w:name w:val="WW8Num29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hint="default"/>
        <w:color w:val="auto"/>
        <w:sz w:val="24"/>
        <w:szCs w:val="24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7">
    <w:nsid w:val="0000001C"/>
    <w:multiLevelType w:val="singleLevel"/>
    <w:tmpl w:val="0000001C"/>
    <w:name w:val="WW8Num30"/>
    <w:lvl w:ilvl="0">
      <w:start w:val="1"/>
      <w:numFmt w:val="bullet"/>
      <w:lvlText w:val=""/>
      <w:lvlJc w:val="left"/>
      <w:pPr>
        <w:tabs>
          <w:tab w:val="num" w:pos="0"/>
        </w:tabs>
        <w:ind w:left="1068" w:hanging="360"/>
      </w:pPr>
      <w:rPr>
        <w:rFonts w:ascii="Symbol" w:hAnsi="Symbol" w:cs="Symbol" w:hint="default"/>
      </w:rPr>
    </w:lvl>
  </w:abstractNum>
  <w:abstractNum w:abstractNumId="28">
    <w:nsid w:val="76393213"/>
    <w:multiLevelType w:val="hybridMultilevel"/>
    <w:tmpl w:val="5DDC54D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91B61FF"/>
    <w:multiLevelType w:val="hybridMultilevel"/>
    <w:tmpl w:val="0750F30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6"/>
  </w:num>
  <w:num w:numId="4">
    <w:abstractNumId w:val="7"/>
  </w:num>
  <w:num w:numId="5">
    <w:abstractNumId w:val="9"/>
  </w:num>
  <w:num w:numId="6">
    <w:abstractNumId w:val="10"/>
  </w:num>
  <w:num w:numId="7">
    <w:abstractNumId w:val="11"/>
  </w:num>
  <w:num w:numId="8">
    <w:abstractNumId w:val="12"/>
  </w:num>
  <w:num w:numId="9">
    <w:abstractNumId w:val="13"/>
  </w:num>
  <w:num w:numId="10">
    <w:abstractNumId w:val="14"/>
  </w:num>
  <w:num w:numId="11">
    <w:abstractNumId w:val="15"/>
  </w:num>
  <w:num w:numId="12">
    <w:abstractNumId w:val="16"/>
  </w:num>
  <w:num w:numId="13">
    <w:abstractNumId w:val="18"/>
  </w:num>
  <w:num w:numId="14">
    <w:abstractNumId w:val="19"/>
  </w:num>
  <w:num w:numId="15">
    <w:abstractNumId w:val="20"/>
  </w:num>
  <w:num w:numId="16">
    <w:abstractNumId w:val="21"/>
  </w:num>
  <w:num w:numId="17">
    <w:abstractNumId w:val="22"/>
  </w:num>
  <w:num w:numId="18">
    <w:abstractNumId w:val="24"/>
  </w:num>
  <w:num w:numId="19">
    <w:abstractNumId w:val="25"/>
  </w:num>
  <w:num w:numId="20">
    <w:abstractNumId w:val="27"/>
  </w:num>
  <w:num w:numId="21">
    <w:abstractNumId w:val="28"/>
  </w:num>
  <w:num w:numId="22">
    <w:abstractNumId w:val="0"/>
  </w:num>
  <w:num w:numId="23">
    <w:abstractNumId w:val="2"/>
  </w:num>
  <w:num w:numId="24">
    <w:abstractNumId w:val="4"/>
  </w:num>
  <w:num w:numId="25">
    <w:abstractNumId w:val="29"/>
  </w:num>
  <w:numIdMacAtCleanup w:val="2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20"/>
  <w:hyphenationZone w:val="425"/>
  <w:characterSpacingControl w:val="doNotCompress"/>
  <w:hdrShapeDefaults>
    <o:shapedefaults v:ext="edit" spidmax="5122"/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/>
  <w:rsids>
    <w:rsidRoot w:val="008941C9"/>
    <w:rsid w:val="00027E89"/>
    <w:rsid w:val="0004072C"/>
    <w:rsid w:val="00055F5D"/>
    <w:rsid w:val="00081745"/>
    <w:rsid w:val="00084FB1"/>
    <w:rsid w:val="0009061F"/>
    <w:rsid w:val="0009100B"/>
    <w:rsid w:val="000C4E2D"/>
    <w:rsid w:val="000C5DBE"/>
    <w:rsid w:val="000E68F6"/>
    <w:rsid w:val="00110C4A"/>
    <w:rsid w:val="001148A8"/>
    <w:rsid w:val="00125C58"/>
    <w:rsid w:val="00132731"/>
    <w:rsid w:val="001613B8"/>
    <w:rsid w:val="0016192B"/>
    <w:rsid w:val="001621C8"/>
    <w:rsid w:val="00192572"/>
    <w:rsid w:val="001A5408"/>
    <w:rsid w:val="001D32E1"/>
    <w:rsid w:val="00202E7D"/>
    <w:rsid w:val="00204A44"/>
    <w:rsid w:val="00210029"/>
    <w:rsid w:val="00210936"/>
    <w:rsid w:val="00217A09"/>
    <w:rsid w:val="00221507"/>
    <w:rsid w:val="00223110"/>
    <w:rsid w:val="00246292"/>
    <w:rsid w:val="002650ED"/>
    <w:rsid w:val="0029245D"/>
    <w:rsid w:val="00295FBE"/>
    <w:rsid w:val="002B788A"/>
    <w:rsid w:val="002E2948"/>
    <w:rsid w:val="002E7ACA"/>
    <w:rsid w:val="00372E94"/>
    <w:rsid w:val="00373FE0"/>
    <w:rsid w:val="0039658E"/>
    <w:rsid w:val="003C5FC4"/>
    <w:rsid w:val="003D5BB4"/>
    <w:rsid w:val="003D5E74"/>
    <w:rsid w:val="003F1503"/>
    <w:rsid w:val="003F4994"/>
    <w:rsid w:val="003F78F5"/>
    <w:rsid w:val="00403F81"/>
    <w:rsid w:val="00410B10"/>
    <w:rsid w:val="00420AAC"/>
    <w:rsid w:val="00452338"/>
    <w:rsid w:val="00460CD2"/>
    <w:rsid w:val="004927C4"/>
    <w:rsid w:val="004B104D"/>
    <w:rsid w:val="004B1A18"/>
    <w:rsid w:val="004B4538"/>
    <w:rsid w:val="004B6E5D"/>
    <w:rsid w:val="004D0783"/>
    <w:rsid w:val="004D1604"/>
    <w:rsid w:val="004D358F"/>
    <w:rsid w:val="004E59C2"/>
    <w:rsid w:val="004E6A89"/>
    <w:rsid w:val="004E6F87"/>
    <w:rsid w:val="004F2C73"/>
    <w:rsid w:val="004F48A5"/>
    <w:rsid w:val="004F574E"/>
    <w:rsid w:val="00505BEC"/>
    <w:rsid w:val="00517A43"/>
    <w:rsid w:val="00544940"/>
    <w:rsid w:val="00550E25"/>
    <w:rsid w:val="00562A38"/>
    <w:rsid w:val="0059330C"/>
    <w:rsid w:val="005B370F"/>
    <w:rsid w:val="006028B2"/>
    <w:rsid w:val="00613CD9"/>
    <w:rsid w:val="0065413E"/>
    <w:rsid w:val="00656FB3"/>
    <w:rsid w:val="006969D8"/>
    <w:rsid w:val="006A4BA4"/>
    <w:rsid w:val="006B4416"/>
    <w:rsid w:val="006B7218"/>
    <w:rsid w:val="006B7A15"/>
    <w:rsid w:val="007074AA"/>
    <w:rsid w:val="0073247D"/>
    <w:rsid w:val="00737A8C"/>
    <w:rsid w:val="0074507E"/>
    <w:rsid w:val="00751600"/>
    <w:rsid w:val="00757FEE"/>
    <w:rsid w:val="00795371"/>
    <w:rsid w:val="007A42C5"/>
    <w:rsid w:val="007A693B"/>
    <w:rsid w:val="007C0F9D"/>
    <w:rsid w:val="007C6C3D"/>
    <w:rsid w:val="007D68ED"/>
    <w:rsid w:val="007D7CF5"/>
    <w:rsid w:val="007E2BAD"/>
    <w:rsid w:val="007E6806"/>
    <w:rsid w:val="0082070F"/>
    <w:rsid w:val="008233FE"/>
    <w:rsid w:val="00832316"/>
    <w:rsid w:val="00844A13"/>
    <w:rsid w:val="0085159A"/>
    <w:rsid w:val="00851CED"/>
    <w:rsid w:val="00852653"/>
    <w:rsid w:val="00857EF0"/>
    <w:rsid w:val="008621AE"/>
    <w:rsid w:val="00874764"/>
    <w:rsid w:val="00885F11"/>
    <w:rsid w:val="008941C9"/>
    <w:rsid w:val="008D7A0B"/>
    <w:rsid w:val="008F783C"/>
    <w:rsid w:val="00920A55"/>
    <w:rsid w:val="00922297"/>
    <w:rsid w:val="00943001"/>
    <w:rsid w:val="00953282"/>
    <w:rsid w:val="00960FA6"/>
    <w:rsid w:val="00977F83"/>
    <w:rsid w:val="0098073C"/>
    <w:rsid w:val="009871F8"/>
    <w:rsid w:val="009A467A"/>
    <w:rsid w:val="009A6DB2"/>
    <w:rsid w:val="009B204B"/>
    <w:rsid w:val="009B4918"/>
    <w:rsid w:val="009E327F"/>
    <w:rsid w:val="009E3B6D"/>
    <w:rsid w:val="009E3D8E"/>
    <w:rsid w:val="009F5EFC"/>
    <w:rsid w:val="009F69E8"/>
    <w:rsid w:val="00A03FDA"/>
    <w:rsid w:val="00A10E85"/>
    <w:rsid w:val="00A2515D"/>
    <w:rsid w:val="00A25B41"/>
    <w:rsid w:val="00A316A5"/>
    <w:rsid w:val="00A3518C"/>
    <w:rsid w:val="00A40783"/>
    <w:rsid w:val="00A55177"/>
    <w:rsid w:val="00A624DA"/>
    <w:rsid w:val="00A72CDE"/>
    <w:rsid w:val="00A846E6"/>
    <w:rsid w:val="00A91E1A"/>
    <w:rsid w:val="00A94B98"/>
    <w:rsid w:val="00AC2B9E"/>
    <w:rsid w:val="00AD6869"/>
    <w:rsid w:val="00AD7708"/>
    <w:rsid w:val="00AF1C40"/>
    <w:rsid w:val="00B224CF"/>
    <w:rsid w:val="00B41E02"/>
    <w:rsid w:val="00B42F8D"/>
    <w:rsid w:val="00B52344"/>
    <w:rsid w:val="00B53BC8"/>
    <w:rsid w:val="00B646E1"/>
    <w:rsid w:val="00B67A7B"/>
    <w:rsid w:val="00B741B0"/>
    <w:rsid w:val="00B97829"/>
    <w:rsid w:val="00BA0D6D"/>
    <w:rsid w:val="00BC5EA4"/>
    <w:rsid w:val="00BD3F85"/>
    <w:rsid w:val="00BD7F33"/>
    <w:rsid w:val="00BE2BB3"/>
    <w:rsid w:val="00BF6DC4"/>
    <w:rsid w:val="00C07950"/>
    <w:rsid w:val="00C24D37"/>
    <w:rsid w:val="00C261CF"/>
    <w:rsid w:val="00C46C99"/>
    <w:rsid w:val="00C47AF6"/>
    <w:rsid w:val="00C64DF6"/>
    <w:rsid w:val="00C73611"/>
    <w:rsid w:val="00C77DCD"/>
    <w:rsid w:val="00CA7E88"/>
    <w:rsid w:val="00CD21E6"/>
    <w:rsid w:val="00CE28EA"/>
    <w:rsid w:val="00CF627F"/>
    <w:rsid w:val="00D31169"/>
    <w:rsid w:val="00D32C29"/>
    <w:rsid w:val="00D449BF"/>
    <w:rsid w:val="00D472B6"/>
    <w:rsid w:val="00D52504"/>
    <w:rsid w:val="00D91885"/>
    <w:rsid w:val="00DA792C"/>
    <w:rsid w:val="00DB2685"/>
    <w:rsid w:val="00DB378B"/>
    <w:rsid w:val="00DE2F4A"/>
    <w:rsid w:val="00E03C1F"/>
    <w:rsid w:val="00E1069A"/>
    <w:rsid w:val="00E5410A"/>
    <w:rsid w:val="00E54B1E"/>
    <w:rsid w:val="00E77F32"/>
    <w:rsid w:val="00E8078F"/>
    <w:rsid w:val="00E84D18"/>
    <w:rsid w:val="00E94298"/>
    <w:rsid w:val="00EA1288"/>
    <w:rsid w:val="00EA22F4"/>
    <w:rsid w:val="00EA38A3"/>
    <w:rsid w:val="00EC0FEB"/>
    <w:rsid w:val="00EE0247"/>
    <w:rsid w:val="00EE0377"/>
    <w:rsid w:val="00EF4FB3"/>
    <w:rsid w:val="00F20F95"/>
    <w:rsid w:val="00F31EEF"/>
    <w:rsid w:val="00F4366B"/>
    <w:rsid w:val="00F506AC"/>
    <w:rsid w:val="00F548AE"/>
    <w:rsid w:val="00F7738D"/>
    <w:rsid w:val="00F81F9D"/>
    <w:rsid w:val="00F8627F"/>
    <w:rsid w:val="00F93571"/>
    <w:rsid w:val="00FB12A9"/>
    <w:rsid w:val="00FB341D"/>
    <w:rsid w:val="00FB34ED"/>
    <w:rsid w:val="00FB6E77"/>
    <w:rsid w:val="00FD6A3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Times New Roman" w:hAnsi="Arial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/>
    <w:lsdException w:name="toc 2" w:uiPriority="0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0" w:qFormat="1"/>
    <w:lsdException w:name="footnote reference" w:uiPriority="0"/>
    <w:lsdException w:name="page number" w:uiPriority="0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annotation subject" w:uiPriority="0"/>
    <w:lsdException w:name="Balloo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53BC8"/>
    <w:pPr>
      <w:spacing w:line="276" w:lineRule="auto"/>
    </w:pPr>
    <w:rPr>
      <w:rFonts w:cs="Arial"/>
      <w:color w:val="000000"/>
      <w:sz w:val="22"/>
    </w:rPr>
  </w:style>
  <w:style w:type="paragraph" w:styleId="Nagwek1">
    <w:name w:val="heading 1"/>
    <w:basedOn w:val="Normalny"/>
    <w:next w:val="Normalny"/>
    <w:link w:val="Nagwek1Znak"/>
    <w:qFormat/>
    <w:rsid w:val="00B53BC8"/>
    <w:pPr>
      <w:keepNext/>
      <w:keepLines/>
      <w:spacing w:before="480" w:after="120"/>
      <w:contextualSpacing/>
      <w:outlineLvl w:val="0"/>
    </w:pPr>
    <w:rPr>
      <w:b/>
      <w:sz w:val="48"/>
    </w:rPr>
  </w:style>
  <w:style w:type="paragraph" w:styleId="Nagwek2">
    <w:name w:val="heading 2"/>
    <w:basedOn w:val="Normalny"/>
    <w:next w:val="Normalny"/>
    <w:link w:val="Nagwek2Znak"/>
    <w:qFormat/>
    <w:rsid w:val="00B53BC8"/>
    <w:pPr>
      <w:keepNext/>
      <w:keepLines/>
      <w:spacing w:before="360" w:after="80"/>
      <w:contextualSpacing/>
      <w:outlineLvl w:val="1"/>
    </w:pPr>
    <w:rPr>
      <w:b/>
      <w:sz w:val="36"/>
    </w:rPr>
  </w:style>
  <w:style w:type="paragraph" w:styleId="Nagwek3">
    <w:name w:val="heading 3"/>
    <w:basedOn w:val="Normalny"/>
    <w:next w:val="Normalny"/>
    <w:link w:val="Nagwek3Znak"/>
    <w:uiPriority w:val="9"/>
    <w:qFormat/>
    <w:rsid w:val="00B53BC8"/>
    <w:pPr>
      <w:keepNext/>
      <w:keepLines/>
      <w:spacing w:before="280" w:after="80"/>
      <w:contextualSpacing/>
      <w:outlineLvl w:val="2"/>
    </w:pPr>
    <w:rPr>
      <w:b/>
      <w:sz w:val="28"/>
    </w:rPr>
  </w:style>
  <w:style w:type="paragraph" w:styleId="Nagwek4">
    <w:name w:val="heading 4"/>
    <w:basedOn w:val="Normalny"/>
    <w:next w:val="Normalny"/>
    <w:link w:val="Nagwek4Znak"/>
    <w:uiPriority w:val="9"/>
    <w:qFormat/>
    <w:rsid w:val="00B53BC8"/>
    <w:pPr>
      <w:keepNext/>
      <w:keepLines/>
      <w:spacing w:before="240" w:after="40"/>
      <w:contextualSpacing/>
      <w:outlineLvl w:val="3"/>
    </w:pPr>
    <w:rPr>
      <w:b/>
      <w:sz w:val="24"/>
    </w:rPr>
  </w:style>
  <w:style w:type="paragraph" w:styleId="Nagwek5">
    <w:name w:val="heading 5"/>
    <w:basedOn w:val="Normalny"/>
    <w:next w:val="Normalny"/>
    <w:link w:val="Nagwek5Znak"/>
    <w:uiPriority w:val="9"/>
    <w:qFormat/>
    <w:rsid w:val="00B53BC8"/>
    <w:pPr>
      <w:keepNext/>
      <w:keepLines/>
      <w:spacing w:before="220" w:after="40"/>
      <w:contextualSpacing/>
      <w:outlineLvl w:val="4"/>
    </w:pPr>
    <w:rPr>
      <w:b/>
    </w:rPr>
  </w:style>
  <w:style w:type="paragraph" w:styleId="Nagwek6">
    <w:name w:val="heading 6"/>
    <w:basedOn w:val="Normalny"/>
    <w:next w:val="Normalny"/>
    <w:link w:val="Nagwek6Znak"/>
    <w:uiPriority w:val="9"/>
    <w:qFormat/>
    <w:rsid w:val="00B53BC8"/>
    <w:pPr>
      <w:keepNext/>
      <w:keepLines/>
      <w:spacing w:before="200" w:after="40"/>
      <w:contextualSpacing/>
      <w:outlineLvl w:val="5"/>
    </w:pPr>
    <w:rPr>
      <w:b/>
      <w:sz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rsid w:val="00FC6B13"/>
    <w:rPr>
      <w:rFonts w:ascii="Calibri Light" w:eastAsia="Times New Roman" w:hAnsi="Calibri Light" w:cs="Times New Roman"/>
      <w:b/>
      <w:bCs/>
      <w:color w:val="000000"/>
      <w:kern w:val="32"/>
      <w:sz w:val="32"/>
      <w:szCs w:val="32"/>
    </w:rPr>
  </w:style>
  <w:style w:type="character" w:customStyle="1" w:styleId="Nagwek2Znak">
    <w:name w:val="Nagłówek 2 Znak"/>
    <w:link w:val="Nagwek2"/>
    <w:rsid w:val="00FC6B13"/>
    <w:rPr>
      <w:rFonts w:ascii="Calibri Light" w:eastAsia="Times New Roman" w:hAnsi="Calibri Light" w:cs="Times New Roman"/>
      <w:b/>
      <w:bCs/>
      <w:i/>
      <w:iCs/>
      <w:color w:val="000000"/>
      <w:sz w:val="28"/>
      <w:szCs w:val="28"/>
    </w:rPr>
  </w:style>
  <w:style w:type="character" w:customStyle="1" w:styleId="Nagwek3Znak">
    <w:name w:val="Nagłówek 3 Znak"/>
    <w:link w:val="Nagwek3"/>
    <w:uiPriority w:val="9"/>
    <w:semiHidden/>
    <w:rsid w:val="00FC6B13"/>
    <w:rPr>
      <w:rFonts w:ascii="Calibri Light" w:eastAsia="Times New Roman" w:hAnsi="Calibri Light" w:cs="Times New Roman"/>
      <w:b/>
      <w:bCs/>
      <w:color w:val="000000"/>
      <w:sz w:val="26"/>
      <w:szCs w:val="26"/>
    </w:rPr>
  </w:style>
  <w:style w:type="character" w:customStyle="1" w:styleId="Nagwek4Znak">
    <w:name w:val="Nagłówek 4 Znak"/>
    <w:link w:val="Nagwek4"/>
    <w:uiPriority w:val="9"/>
    <w:semiHidden/>
    <w:rsid w:val="00FC6B13"/>
    <w:rPr>
      <w:rFonts w:ascii="Calibri" w:eastAsia="Times New Roman" w:hAnsi="Calibri" w:cs="Times New Roman"/>
      <w:b/>
      <w:bCs/>
      <w:color w:val="000000"/>
      <w:sz w:val="28"/>
      <w:szCs w:val="28"/>
    </w:rPr>
  </w:style>
  <w:style w:type="character" w:customStyle="1" w:styleId="Nagwek5Znak">
    <w:name w:val="Nagłówek 5 Znak"/>
    <w:link w:val="Nagwek5"/>
    <w:uiPriority w:val="9"/>
    <w:semiHidden/>
    <w:rsid w:val="00FC6B13"/>
    <w:rPr>
      <w:rFonts w:ascii="Calibri" w:eastAsia="Times New Roman" w:hAnsi="Calibri" w:cs="Times New Roman"/>
      <w:b/>
      <w:bCs/>
      <w:i/>
      <w:iCs/>
      <w:color w:val="000000"/>
      <w:sz w:val="26"/>
      <w:szCs w:val="26"/>
    </w:rPr>
  </w:style>
  <w:style w:type="character" w:customStyle="1" w:styleId="Nagwek6Znak">
    <w:name w:val="Nagłówek 6 Znak"/>
    <w:link w:val="Nagwek6"/>
    <w:uiPriority w:val="9"/>
    <w:semiHidden/>
    <w:rsid w:val="00FC6B13"/>
    <w:rPr>
      <w:rFonts w:ascii="Calibri" w:eastAsia="Times New Roman" w:hAnsi="Calibri" w:cs="Times New Roman"/>
      <w:b/>
      <w:bCs/>
      <w:color w:val="000000"/>
      <w:sz w:val="22"/>
      <w:szCs w:val="22"/>
    </w:rPr>
  </w:style>
  <w:style w:type="table" w:customStyle="1" w:styleId="TableNormal1">
    <w:name w:val="Table Normal1"/>
    <w:rsid w:val="00B53BC8"/>
    <w:pPr>
      <w:spacing w:line="276" w:lineRule="auto"/>
    </w:pPr>
    <w:rPr>
      <w:rFonts w:cs="Arial"/>
      <w:color w:val="000000"/>
      <w:sz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link w:val="TytuZnak"/>
    <w:uiPriority w:val="10"/>
    <w:qFormat/>
    <w:rsid w:val="00B53BC8"/>
    <w:pPr>
      <w:keepNext/>
      <w:keepLines/>
      <w:spacing w:before="480" w:after="120"/>
      <w:contextualSpacing/>
    </w:pPr>
    <w:rPr>
      <w:b/>
      <w:sz w:val="72"/>
    </w:rPr>
  </w:style>
  <w:style w:type="character" w:customStyle="1" w:styleId="TytuZnak">
    <w:name w:val="Tytuł Znak"/>
    <w:link w:val="Tytu"/>
    <w:uiPriority w:val="10"/>
    <w:rsid w:val="00FC6B13"/>
    <w:rPr>
      <w:rFonts w:ascii="Calibri Light" w:eastAsia="Times New Roman" w:hAnsi="Calibri Light" w:cs="Times New Roman"/>
      <w:b/>
      <w:bCs/>
      <w:color w:val="000000"/>
      <w:kern w:val="28"/>
      <w:sz w:val="32"/>
      <w:szCs w:val="32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B53BC8"/>
    <w:pPr>
      <w:keepNext/>
      <w:keepLines/>
      <w:spacing w:before="360" w:after="80"/>
      <w:contextualSpacing/>
    </w:pPr>
    <w:rPr>
      <w:rFonts w:ascii="Georgia" w:hAnsi="Georgia" w:cs="Georgia"/>
      <w:i/>
      <w:color w:val="666666"/>
      <w:sz w:val="48"/>
    </w:rPr>
  </w:style>
  <w:style w:type="character" w:customStyle="1" w:styleId="PodtytuZnak">
    <w:name w:val="Podtytuł Znak"/>
    <w:link w:val="Podtytu"/>
    <w:uiPriority w:val="11"/>
    <w:rsid w:val="00FC6B13"/>
    <w:rPr>
      <w:rFonts w:ascii="Calibri Light" w:eastAsia="Times New Roman" w:hAnsi="Calibri Light" w:cs="Times New Roman"/>
      <w:color w:val="000000"/>
      <w:sz w:val="24"/>
      <w:szCs w:val="24"/>
    </w:rPr>
  </w:style>
  <w:style w:type="table" w:customStyle="1" w:styleId="Style">
    <w:name w:val="Style"/>
    <w:basedOn w:val="TableNormal1"/>
    <w:rsid w:val="00B53BC8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51">
    <w:name w:val="Style51"/>
    <w:basedOn w:val="TableNormal1"/>
    <w:rsid w:val="00B53BC8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50">
    <w:name w:val="Style50"/>
    <w:basedOn w:val="TableNormal1"/>
    <w:rsid w:val="00B53BC8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49">
    <w:name w:val="Style49"/>
    <w:basedOn w:val="TableNormal1"/>
    <w:rsid w:val="00B53BC8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Style48">
    <w:name w:val="Style48"/>
    <w:basedOn w:val="TableNormal1"/>
    <w:rsid w:val="00B53BC8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Style47">
    <w:name w:val="Style47"/>
    <w:basedOn w:val="TableNormal1"/>
    <w:rsid w:val="00B53BC8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Style46">
    <w:name w:val="Style46"/>
    <w:basedOn w:val="TableNormal1"/>
    <w:rsid w:val="00B53BC8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45">
    <w:name w:val="Style45"/>
    <w:basedOn w:val="TableNormal1"/>
    <w:rsid w:val="00B53BC8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44">
    <w:name w:val="Style44"/>
    <w:basedOn w:val="TableNormal1"/>
    <w:rsid w:val="00B53BC8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43">
    <w:name w:val="Style43"/>
    <w:basedOn w:val="TableNormal1"/>
    <w:rsid w:val="00B53BC8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42">
    <w:name w:val="Style42"/>
    <w:basedOn w:val="TableNormal1"/>
    <w:rsid w:val="00B53BC8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41">
    <w:name w:val="Style41"/>
    <w:basedOn w:val="TableNormal1"/>
    <w:rsid w:val="00B53BC8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40">
    <w:name w:val="Style40"/>
    <w:basedOn w:val="TableNormal1"/>
    <w:rsid w:val="00B53BC8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39">
    <w:name w:val="Style39"/>
    <w:basedOn w:val="TableNormal1"/>
    <w:rsid w:val="00B53BC8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38">
    <w:name w:val="Style38"/>
    <w:basedOn w:val="TableNormal1"/>
    <w:rsid w:val="00B53BC8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37">
    <w:name w:val="Style37"/>
    <w:basedOn w:val="TableNormal1"/>
    <w:rsid w:val="00B53BC8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36">
    <w:name w:val="Style36"/>
    <w:basedOn w:val="TableNormal1"/>
    <w:rsid w:val="00B53BC8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35">
    <w:name w:val="Style35"/>
    <w:basedOn w:val="TableNormal1"/>
    <w:rsid w:val="00B53BC8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34">
    <w:name w:val="Style34"/>
    <w:basedOn w:val="TableNormal1"/>
    <w:rsid w:val="00B53BC8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Style33">
    <w:name w:val="Style33"/>
    <w:basedOn w:val="TableNormal1"/>
    <w:rsid w:val="00B53BC8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Style32">
    <w:name w:val="Style32"/>
    <w:basedOn w:val="TableNormal1"/>
    <w:rsid w:val="00B53BC8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31">
    <w:name w:val="Style31"/>
    <w:basedOn w:val="TableNormal1"/>
    <w:rsid w:val="00B53BC8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30">
    <w:name w:val="Style30"/>
    <w:basedOn w:val="TableNormal1"/>
    <w:rsid w:val="00B53BC8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29">
    <w:name w:val="Style29"/>
    <w:basedOn w:val="TableNormal1"/>
    <w:rsid w:val="00B53BC8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28">
    <w:name w:val="Style28"/>
    <w:basedOn w:val="TableNormal1"/>
    <w:rsid w:val="00B53BC8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27">
    <w:name w:val="Style27"/>
    <w:basedOn w:val="TableNormal1"/>
    <w:rsid w:val="00B53BC8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26">
    <w:name w:val="Style26"/>
    <w:basedOn w:val="TableNormal1"/>
    <w:rsid w:val="00B53BC8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25">
    <w:name w:val="Style25"/>
    <w:basedOn w:val="TableNormal1"/>
    <w:rsid w:val="00B53BC8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24">
    <w:name w:val="Style24"/>
    <w:basedOn w:val="TableNormal1"/>
    <w:rsid w:val="00B53BC8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23">
    <w:name w:val="Style23"/>
    <w:basedOn w:val="TableNormal1"/>
    <w:rsid w:val="00B53BC8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22">
    <w:name w:val="Style22"/>
    <w:basedOn w:val="TableNormal1"/>
    <w:rsid w:val="00B53BC8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21">
    <w:name w:val="Style21"/>
    <w:basedOn w:val="TableNormal1"/>
    <w:rsid w:val="00B53BC8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20">
    <w:name w:val="Style20"/>
    <w:basedOn w:val="TableNormal1"/>
    <w:rsid w:val="00B53BC8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19">
    <w:name w:val="Style19"/>
    <w:basedOn w:val="TableNormal1"/>
    <w:rsid w:val="00B53BC8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18">
    <w:name w:val="Style18"/>
    <w:basedOn w:val="TableNormal1"/>
    <w:rsid w:val="00B53BC8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17">
    <w:name w:val="Style17"/>
    <w:basedOn w:val="TableNormal1"/>
    <w:rsid w:val="00B53BC8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16">
    <w:name w:val="Style16"/>
    <w:basedOn w:val="TableNormal1"/>
    <w:rsid w:val="00B53BC8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15">
    <w:name w:val="Style15"/>
    <w:basedOn w:val="TableNormal1"/>
    <w:rsid w:val="00B53BC8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Style14">
    <w:name w:val="Style14"/>
    <w:basedOn w:val="TableNormal1"/>
    <w:rsid w:val="00B53BC8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Style13">
    <w:name w:val="Style13"/>
    <w:basedOn w:val="TableNormal1"/>
    <w:rsid w:val="00B53BC8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Style12">
    <w:name w:val="Style12"/>
    <w:basedOn w:val="TableNormal1"/>
    <w:rsid w:val="00B53BC8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Style11">
    <w:name w:val="Style11"/>
    <w:basedOn w:val="TableNormal1"/>
    <w:rsid w:val="00B53BC8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Style10">
    <w:name w:val="Style10"/>
    <w:basedOn w:val="TableNormal1"/>
    <w:rsid w:val="00B53BC8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Style9">
    <w:name w:val="Style9"/>
    <w:basedOn w:val="TableNormal1"/>
    <w:rsid w:val="00B53BC8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Style8">
    <w:name w:val="Style8"/>
    <w:basedOn w:val="TableNormal1"/>
    <w:rsid w:val="00B53BC8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Style7">
    <w:name w:val="Style7"/>
    <w:basedOn w:val="TableNormal1"/>
    <w:rsid w:val="00B53BC8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Style6">
    <w:name w:val="Style6"/>
    <w:basedOn w:val="TableNormal1"/>
    <w:rsid w:val="00B53BC8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Style5">
    <w:name w:val="Style5"/>
    <w:basedOn w:val="TableNormal1"/>
    <w:rsid w:val="00B53BC8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Style4">
    <w:name w:val="Style4"/>
    <w:basedOn w:val="TableNormal1"/>
    <w:rsid w:val="00B53BC8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Style3">
    <w:name w:val="Style3"/>
    <w:basedOn w:val="TableNormal1"/>
    <w:rsid w:val="00B53BC8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Style2">
    <w:name w:val="Style2"/>
    <w:basedOn w:val="TableNormal1"/>
    <w:rsid w:val="00B53BC8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1">
    <w:name w:val="Style1"/>
    <w:basedOn w:val="TableNormal1"/>
    <w:rsid w:val="00B53BC8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Nagwek">
    <w:name w:val="header"/>
    <w:basedOn w:val="Normalny"/>
    <w:link w:val="NagwekZnak"/>
    <w:unhideWhenUsed/>
    <w:rsid w:val="00BC5EA4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link w:val="Nagwek"/>
    <w:locked/>
    <w:rsid w:val="00BC5EA4"/>
    <w:rPr>
      <w:rFonts w:cs="Times New Roman"/>
    </w:rPr>
  </w:style>
  <w:style w:type="paragraph" w:styleId="Stopka">
    <w:name w:val="footer"/>
    <w:basedOn w:val="Normalny"/>
    <w:link w:val="StopkaZnak"/>
    <w:unhideWhenUsed/>
    <w:rsid w:val="00BC5EA4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link w:val="Stopka"/>
    <w:locked/>
    <w:rsid w:val="00BC5EA4"/>
    <w:rPr>
      <w:rFonts w:cs="Times New Roman"/>
    </w:rPr>
  </w:style>
  <w:style w:type="paragraph" w:customStyle="1" w:styleId="Akapitzlist1">
    <w:name w:val="Akapit z listą1"/>
    <w:basedOn w:val="Normalny"/>
    <w:uiPriority w:val="34"/>
    <w:qFormat/>
    <w:rsid w:val="00BC5EA4"/>
    <w:pPr>
      <w:ind w:left="720"/>
      <w:contextualSpacing/>
    </w:pPr>
  </w:style>
  <w:style w:type="paragraph" w:styleId="Tekstdymka">
    <w:name w:val="Balloon Text"/>
    <w:basedOn w:val="Normalny"/>
    <w:link w:val="TekstdymkaZnak"/>
    <w:unhideWhenUsed/>
    <w:rsid w:val="000C4E2D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locked/>
    <w:rsid w:val="000C4E2D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BD3F85"/>
    <w:rPr>
      <w:rFonts w:cs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przypisudolnego">
    <w:name w:val="footnote text"/>
    <w:basedOn w:val="Normalny"/>
    <w:link w:val="TekstprzypisudolnegoZnak"/>
    <w:unhideWhenUsed/>
    <w:rsid w:val="00BD3F85"/>
    <w:pPr>
      <w:spacing w:line="240" w:lineRule="auto"/>
    </w:pPr>
    <w:rPr>
      <w:sz w:val="20"/>
    </w:rPr>
  </w:style>
  <w:style w:type="character" w:customStyle="1" w:styleId="TekstprzypisudolnegoZnak">
    <w:name w:val="Tekst przypisu dolnego Znak"/>
    <w:link w:val="Tekstprzypisudolnego"/>
    <w:locked/>
    <w:rsid w:val="00BD3F85"/>
    <w:rPr>
      <w:rFonts w:cs="Times New Roman"/>
      <w:sz w:val="20"/>
    </w:rPr>
  </w:style>
  <w:style w:type="character" w:styleId="Odwoanieprzypisudolnego">
    <w:name w:val="footnote reference"/>
    <w:uiPriority w:val="99"/>
    <w:semiHidden/>
    <w:unhideWhenUsed/>
    <w:rsid w:val="00BD3F85"/>
    <w:rPr>
      <w:rFonts w:cs="Times New Roman"/>
      <w:vertAlign w:val="superscript"/>
    </w:rPr>
  </w:style>
  <w:style w:type="paragraph" w:styleId="NormalnyWeb">
    <w:name w:val="Normal (Web)"/>
    <w:basedOn w:val="Normalny"/>
    <w:unhideWhenUsed/>
    <w:rsid w:val="007C6C3D"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auto"/>
      <w:sz w:val="24"/>
      <w:szCs w:val="24"/>
    </w:rPr>
  </w:style>
  <w:style w:type="character" w:styleId="Hipercze">
    <w:name w:val="Hyperlink"/>
    <w:unhideWhenUsed/>
    <w:rsid w:val="00BA0D6D"/>
    <w:rPr>
      <w:rFonts w:cs="Times New Roman"/>
      <w:color w:val="0563C1"/>
      <w:u w:val="single"/>
    </w:rPr>
  </w:style>
  <w:style w:type="character" w:styleId="Odwoaniedokomentarza">
    <w:name w:val="annotation reference"/>
    <w:uiPriority w:val="99"/>
    <w:semiHidden/>
    <w:unhideWhenUsed/>
    <w:rsid w:val="004F48A5"/>
    <w:rPr>
      <w:rFonts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4F48A5"/>
    <w:pPr>
      <w:spacing w:line="240" w:lineRule="auto"/>
    </w:pPr>
    <w:rPr>
      <w:sz w:val="20"/>
    </w:rPr>
  </w:style>
  <w:style w:type="character" w:customStyle="1" w:styleId="TekstkomentarzaZnak">
    <w:name w:val="Tekst komentarza Znak"/>
    <w:link w:val="Tekstkomentarza"/>
    <w:locked/>
    <w:rsid w:val="004F48A5"/>
    <w:rPr>
      <w:rFonts w:cs="Times New Roman"/>
      <w:sz w:val="20"/>
    </w:rPr>
  </w:style>
  <w:style w:type="paragraph" w:styleId="Tematkomentarza">
    <w:name w:val="annotation subject"/>
    <w:basedOn w:val="Tekstkomentarza"/>
    <w:next w:val="Tekstkomentarza"/>
    <w:link w:val="TematkomentarzaZnak"/>
    <w:unhideWhenUsed/>
    <w:rsid w:val="004F48A5"/>
    <w:rPr>
      <w:b/>
      <w:bCs/>
    </w:rPr>
  </w:style>
  <w:style w:type="character" w:customStyle="1" w:styleId="TematkomentarzaZnak">
    <w:name w:val="Temat komentarza Znak"/>
    <w:link w:val="Tematkomentarza"/>
    <w:locked/>
    <w:rsid w:val="004F48A5"/>
    <w:rPr>
      <w:rFonts w:cs="Times New Roman"/>
      <w:b/>
      <w:bCs/>
      <w:sz w:val="20"/>
    </w:rPr>
  </w:style>
  <w:style w:type="numbering" w:customStyle="1" w:styleId="Bezlisty1">
    <w:name w:val="Bez listy1"/>
    <w:next w:val="Bezlisty"/>
    <w:uiPriority w:val="99"/>
    <w:semiHidden/>
    <w:unhideWhenUsed/>
    <w:rsid w:val="00737A8C"/>
  </w:style>
  <w:style w:type="character" w:customStyle="1" w:styleId="WW8Num1z0">
    <w:name w:val="WW8Num1z0"/>
    <w:rsid w:val="00737A8C"/>
    <w:rPr>
      <w:rFonts w:ascii="Symbol" w:hAnsi="Symbol" w:cs="Symbol" w:hint="default"/>
    </w:rPr>
  </w:style>
  <w:style w:type="character" w:customStyle="1" w:styleId="WW8Num1z1">
    <w:name w:val="WW8Num1z1"/>
    <w:rsid w:val="00737A8C"/>
    <w:rPr>
      <w:rFonts w:ascii="Courier New" w:hAnsi="Courier New" w:cs="Courier New" w:hint="default"/>
    </w:rPr>
  </w:style>
  <w:style w:type="character" w:customStyle="1" w:styleId="WW8Num1z5">
    <w:name w:val="WW8Num1z5"/>
    <w:rsid w:val="00737A8C"/>
    <w:rPr>
      <w:rFonts w:ascii="Wingdings" w:hAnsi="Wingdings" w:cs="Wingdings" w:hint="default"/>
    </w:rPr>
  </w:style>
  <w:style w:type="character" w:customStyle="1" w:styleId="WW8Num2z0">
    <w:name w:val="WW8Num2z0"/>
    <w:rsid w:val="00737A8C"/>
    <w:rPr>
      <w:rFonts w:ascii="Symbol" w:hAnsi="Symbol" w:cs="Symbol" w:hint="default"/>
      <w:sz w:val="24"/>
      <w:szCs w:val="24"/>
    </w:rPr>
  </w:style>
  <w:style w:type="character" w:customStyle="1" w:styleId="WW8Num2z1">
    <w:name w:val="WW8Num2z1"/>
    <w:rsid w:val="00737A8C"/>
    <w:rPr>
      <w:rFonts w:ascii="Courier New" w:hAnsi="Courier New" w:cs="Courier New" w:hint="default"/>
    </w:rPr>
  </w:style>
  <w:style w:type="character" w:customStyle="1" w:styleId="WW8Num2z2">
    <w:name w:val="WW8Num2z2"/>
    <w:rsid w:val="00737A8C"/>
    <w:rPr>
      <w:rFonts w:ascii="Wingdings" w:hAnsi="Wingdings" w:cs="Wingdings" w:hint="default"/>
    </w:rPr>
  </w:style>
  <w:style w:type="character" w:customStyle="1" w:styleId="WW8Num3z0">
    <w:name w:val="WW8Num3z0"/>
    <w:rsid w:val="00737A8C"/>
    <w:rPr>
      <w:rFonts w:hint="default"/>
    </w:rPr>
  </w:style>
  <w:style w:type="character" w:customStyle="1" w:styleId="WW8Num3z1">
    <w:name w:val="WW8Num3z1"/>
    <w:rsid w:val="00737A8C"/>
  </w:style>
  <w:style w:type="character" w:customStyle="1" w:styleId="WW8Num3z2">
    <w:name w:val="WW8Num3z2"/>
    <w:rsid w:val="00737A8C"/>
  </w:style>
  <w:style w:type="character" w:customStyle="1" w:styleId="WW8Num3z3">
    <w:name w:val="WW8Num3z3"/>
    <w:rsid w:val="00737A8C"/>
  </w:style>
  <w:style w:type="character" w:customStyle="1" w:styleId="WW8Num3z4">
    <w:name w:val="WW8Num3z4"/>
    <w:rsid w:val="00737A8C"/>
  </w:style>
  <w:style w:type="character" w:customStyle="1" w:styleId="WW8Num3z5">
    <w:name w:val="WW8Num3z5"/>
    <w:rsid w:val="00737A8C"/>
  </w:style>
  <w:style w:type="character" w:customStyle="1" w:styleId="WW8Num3z6">
    <w:name w:val="WW8Num3z6"/>
    <w:rsid w:val="00737A8C"/>
  </w:style>
  <w:style w:type="character" w:customStyle="1" w:styleId="WW8Num3z7">
    <w:name w:val="WW8Num3z7"/>
    <w:rsid w:val="00737A8C"/>
  </w:style>
  <w:style w:type="character" w:customStyle="1" w:styleId="WW8Num3z8">
    <w:name w:val="WW8Num3z8"/>
    <w:rsid w:val="00737A8C"/>
  </w:style>
  <w:style w:type="character" w:customStyle="1" w:styleId="WW8Num4z0">
    <w:name w:val="WW8Num4z0"/>
    <w:rsid w:val="00737A8C"/>
    <w:rPr>
      <w:rFonts w:ascii="Calibri" w:hAnsi="Calibri" w:cs="Calibri" w:hint="default"/>
      <w:sz w:val="24"/>
      <w:szCs w:val="24"/>
      <w:lang w:val="pl-PL"/>
    </w:rPr>
  </w:style>
  <w:style w:type="character" w:customStyle="1" w:styleId="WW8Num4z1">
    <w:name w:val="WW8Num4z1"/>
    <w:rsid w:val="00737A8C"/>
  </w:style>
  <w:style w:type="character" w:customStyle="1" w:styleId="WW8Num4z2">
    <w:name w:val="WW8Num4z2"/>
    <w:rsid w:val="00737A8C"/>
  </w:style>
  <w:style w:type="character" w:customStyle="1" w:styleId="WW8Num4z3">
    <w:name w:val="WW8Num4z3"/>
    <w:rsid w:val="00737A8C"/>
  </w:style>
  <w:style w:type="character" w:customStyle="1" w:styleId="WW8Num4z4">
    <w:name w:val="WW8Num4z4"/>
    <w:rsid w:val="00737A8C"/>
  </w:style>
  <w:style w:type="character" w:customStyle="1" w:styleId="WW8Num4z5">
    <w:name w:val="WW8Num4z5"/>
    <w:rsid w:val="00737A8C"/>
  </w:style>
  <w:style w:type="character" w:customStyle="1" w:styleId="WW8Num4z6">
    <w:name w:val="WW8Num4z6"/>
    <w:rsid w:val="00737A8C"/>
  </w:style>
  <w:style w:type="character" w:customStyle="1" w:styleId="WW8Num4z7">
    <w:name w:val="WW8Num4z7"/>
    <w:rsid w:val="00737A8C"/>
  </w:style>
  <w:style w:type="character" w:customStyle="1" w:styleId="WW8Num4z8">
    <w:name w:val="WW8Num4z8"/>
    <w:rsid w:val="00737A8C"/>
  </w:style>
  <w:style w:type="character" w:customStyle="1" w:styleId="WW8Num5z0">
    <w:name w:val="WW8Num5z0"/>
    <w:rsid w:val="00737A8C"/>
    <w:rPr>
      <w:rFonts w:hint="default"/>
    </w:rPr>
  </w:style>
  <w:style w:type="character" w:customStyle="1" w:styleId="WW8Num5z1">
    <w:name w:val="WW8Num5z1"/>
    <w:rsid w:val="00737A8C"/>
  </w:style>
  <w:style w:type="character" w:customStyle="1" w:styleId="WW8Num5z2">
    <w:name w:val="WW8Num5z2"/>
    <w:rsid w:val="00737A8C"/>
  </w:style>
  <w:style w:type="character" w:customStyle="1" w:styleId="WW8Num5z3">
    <w:name w:val="WW8Num5z3"/>
    <w:rsid w:val="00737A8C"/>
  </w:style>
  <w:style w:type="character" w:customStyle="1" w:styleId="WW8Num5z4">
    <w:name w:val="WW8Num5z4"/>
    <w:rsid w:val="00737A8C"/>
  </w:style>
  <w:style w:type="character" w:customStyle="1" w:styleId="WW8Num5z5">
    <w:name w:val="WW8Num5z5"/>
    <w:rsid w:val="00737A8C"/>
  </w:style>
  <w:style w:type="character" w:customStyle="1" w:styleId="WW8Num5z6">
    <w:name w:val="WW8Num5z6"/>
    <w:rsid w:val="00737A8C"/>
  </w:style>
  <w:style w:type="character" w:customStyle="1" w:styleId="WW8Num5z7">
    <w:name w:val="WW8Num5z7"/>
    <w:rsid w:val="00737A8C"/>
  </w:style>
  <w:style w:type="character" w:customStyle="1" w:styleId="WW8Num5z8">
    <w:name w:val="WW8Num5z8"/>
    <w:rsid w:val="00737A8C"/>
  </w:style>
  <w:style w:type="character" w:customStyle="1" w:styleId="WW8Num6z0">
    <w:name w:val="WW8Num6z0"/>
    <w:rsid w:val="00737A8C"/>
    <w:rPr>
      <w:rFonts w:hint="default"/>
    </w:rPr>
  </w:style>
  <w:style w:type="character" w:customStyle="1" w:styleId="WW8Num6z1">
    <w:name w:val="WW8Num6z1"/>
    <w:rsid w:val="00737A8C"/>
  </w:style>
  <w:style w:type="character" w:customStyle="1" w:styleId="WW8Num6z2">
    <w:name w:val="WW8Num6z2"/>
    <w:rsid w:val="00737A8C"/>
  </w:style>
  <w:style w:type="character" w:customStyle="1" w:styleId="WW8Num6z3">
    <w:name w:val="WW8Num6z3"/>
    <w:rsid w:val="00737A8C"/>
  </w:style>
  <w:style w:type="character" w:customStyle="1" w:styleId="WW8Num6z4">
    <w:name w:val="WW8Num6z4"/>
    <w:rsid w:val="00737A8C"/>
  </w:style>
  <w:style w:type="character" w:customStyle="1" w:styleId="WW8Num6z5">
    <w:name w:val="WW8Num6z5"/>
    <w:rsid w:val="00737A8C"/>
  </w:style>
  <w:style w:type="character" w:customStyle="1" w:styleId="WW8Num6z6">
    <w:name w:val="WW8Num6z6"/>
    <w:rsid w:val="00737A8C"/>
  </w:style>
  <w:style w:type="character" w:customStyle="1" w:styleId="WW8Num6z7">
    <w:name w:val="WW8Num6z7"/>
    <w:rsid w:val="00737A8C"/>
  </w:style>
  <w:style w:type="character" w:customStyle="1" w:styleId="WW8Num6z8">
    <w:name w:val="WW8Num6z8"/>
    <w:rsid w:val="00737A8C"/>
  </w:style>
  <w:style w:type="character" w:customStyle="1" w:styleId="WW8Num7z0">
    <w:name w:val="WW8Num7z0"/>
    <w:rsid w:val="00737A8C"/>
  </w:style>
  <w:style w:type="character" w:customStyle="1" w:styleId="WW8Num7z1">
    <w:name w:val="WW8Num7z1"/>
    <w:rsid w:val="00737A8C"/>
  </w:style>
  <w:style w:type="character" w:customStyle="1" w:styleId="WW8Num7z2">
    <w:name w:val="WW8Num7z2"/>
    <w:rsid w:val="00737A8C"/>
  </w:style>
  <w:style w:type="character" w:customStyle="1" w:styleId="WW8Num7z3">
    <w:name w:val="WW8Num7z3"/>
    <w:rsid w:val="00737A8C"/>
  </w:style>
  <w:style w:type="character" w:customStyle="1" w:styleId="WW8Num7z4">
    <w:name w:val="WW8Num7z4"/>
    <w:rsid w:val="00737A8C"/>
  </w:style>
  <w:style w:type="character" w:customStyle="1" w:styleId="WW8Num7z5">
    <w:name w:val="WW8Num7z5"/>
    <w:rsid w:val="00737A8C"/>
  </w:style>
  <w:style w:type="character" w:customStyle="1" w:styleId="WW8Num7z6">
    <w:name w:val="WW8Num7z6"/>
    <w:rsid w:val="00737A8C"/>
  </w:style>
  <w:style w:type="character" w:customStyle="1" w:styleId="WW8Num7z7">
    <w:name w:val="WW8Num7z7"/>
    <w:rsid w:val="00737A8C"/>
  </w:style>
  <w:style w:type="character" w:customStyle="1" w:styleId="WW8Num7z8">
    <w:name w:val="WW8Num7z8"/>
    <w:rsid w:val="00737A8C"/>
  </w:style>
  <w:style w:type="character" w:customStyle="1" w:styleId="WW8Num8z0">
    <w:name w:val="WW8Num8z0"/>
    <w:rsid w:val="00737A8C"/>
    <w:rPr>
      <w:rFonts w:ascii="Symbol" w:hAnsi="Symbol" w:cs="Symbol" w:hint="default"/>
      <w:sz w:val="24"/>
      <w:szCs w:val="24"/>
    </w:rPr>
  </w:style>
  <w:style w:type="character" w:customStyle="1" w:styleId="WW8Num8z1">
    <w:name w:val="WW8Num8z1"/>
    <w:rsid w:val="00737A8C"/>
    <w:rPr>
      <w:rFonts w:ascii="Courier New" w:hAnsi="Courier New" w:cs="Courier New" w:hint="default"/>
    </w:rPr>
  </w:style>
  <w:style w:type="character" w:customStyle="1" w:styleId="WW8Num8z2">
    <w:name w:val="WW8Num8z2"/>
    <w:rsid w:val="00737A8C"/>
    <w:rPr>
      <w:rFonts w:ascii="Wingdings" w:hAnsi="Wingdings" w:cs="Wingdings" w:hint="default"/>
    </w:rPr>
  </w:style>
  <w:style w:type="character" w:customStyle="1" w:styleId="WW8Num9z0">
    <w:name w:val="WW8Num9z0"/>
    <w:rsid w:val="00737A8C"/>
    <w:rPr>
      <w:rFonts w:ascii="Symbol" w:hAnsi="Symbol" w:cs="Symbol" w:hint="default"/>
      <w:sz w:val="24"/>
      <w:szCs w:val="24"/>
    </w:rPr>
  </w:style>
  <w:style w:type="character" w:customStyle="1" w:styleId="WW8Num9z1">
    <w:name w:val="WW8Num9z1"/>
    <w:rsid w:val="00737A8C"/>
    <w:rPr>
      <w:rFonts w:ascii="Courier New" w:hAnsi="Courier New" w:cs="Courier New" w:hint="default"/>
    </w:rPr>
  </w:style>
  <w:style w:type="character" w:customStyle="1" w:styleId="WW8Num9z2">
    <w:name w:val="WW8Num9z2"/>
    <w:rsid w:val="00737A8C"/>
    <w:rPr>
      <w:rFonts w:ascii="Wingdings" w:hAnsi="Wingdings" w:cs="Wingdings" w:hint="default"/>
    </w:rPr>
  </w:style>
  <w:style w:type="character" w:customStyle="1" w:styleId="WW8Num10z0">
    <w:name w:val="WW8Num10z0"/>
    <w:rsid w:val="00737A8C"/>
    <w:rPr>
      <w:sz w:val="24"/>
      <w:szCs w:val="24"/>
    </w:rPr>
  </w:style>
  <w:style w:type="character" w:customStyle="1" w:styleId="WW8Num10z1">
    <w:name w:val="WW8Num10z1"/>
    <w:rsid w:val="00737A8C"/>
  </w:style>
  <w:style w:type="character" w:customStyle="1" w:styleId="WW8Num10z2">
    <w:name w:val="WW8Num10z2"/>
    <w:rsid w:val="00737A8C"/>
  </w:style>
  <w:style w:type="character" w:customStyle="1" w:styleId="WW8Num10z3">
    <w:name w:val="WW8Num10z3"/>
    <w:rsid w:val="00737A8C"/>
  </w:style>
  <w:style w:type="character" w:customStyle="1" w:styleId="WW8Num10z4">
    <w:name w:val="WW8Num10z4"/>
    <w:rsid w:val="00737A8C"/>
  </w:style>
  <w:style w:type="character" w:customStyle="1" w:styleId="WW8Num10z5">
    <w:name w:val="WW8Num10z5"/>
    <w:rsid w:val="00737A8C"/>
  </w:style>
  <w:style w:type="character" w:customStyle="1" w:styleId="WW8Num10z6">
    <w:name w:val="WW8Num10z6"/>
    <w:rsid w:val="00737A8C"/>
  </w:style>
  <w:style w:type="character" w:customStyle="1" w:styleId="WW8Num10z7">
    <w:name w:val="WW8Num10z7"/>
    <w:rsid w:val="00737A8C"/>
  </w:style>
  <w:style w:type="character" w:customStyle="1" w:styleId="WW8Num10z8">
    <w:name w:val="WW8Num10z8"/>
    <w:rsid w:val="00737A8C"/>
  </w:style>
  <w:style w:type="character" w:customStyle="1" w:styleId="WW8Num11z0">
    <w:name w:val="WW8Num11z0"/>
    <w:rsid w:val="00737A8C"/>
    <w:rPr>
      <w:rFonts w:hint="default"/>
    </w:rPr>
  </w:style>
  <w:style w:type="character" w:customStyle="1" w:styleId="WW8Num11z1">
    <w:name w:val="WW8Num11z1"/>
    <w:rsid w:val="00737A8C"/>
  </w:style>
  <w:style w:type="character" w:customStyle="1" w:styleId="WW8Num11z2">
    <w:name w:val="WW8Num11z2"/>
    <w:rsid w:val="00737A8C"/>
  </w:style>
  <w:style w:type="character" w:customStyle="1" w:styleId="WW8Num11z3">
    <w:name w:val="WW8Num11z3"/>
    <w:rsid w:val="00737A8C"/>
  </w:style>
  <w:style w:type="character" w:customStyle="1" w:styleId="WW8Num11z4">
    <w:name w:val="WW8Num11z4"/>
    <w:rsid w:val="00737A8C"/>
  </w:style>
  <w:style w:type="character" w:customStyle="1" w:styleId="WW8Num11z5">
    <w:name w:val="WW8Num11z5"/>
    <w:rsid w:val="00737A8C"/>
  </w:style>
  <w:style w:type="character" w:customStyle="1" w:styleId="WW8Num11z6">
    <w:name w:val="WW8Num11z6"/>
    <w:rsid w:val="00737A8C"/>
  </w:style>
  <w:style w:type="character" w:customStyle="1" w:styleId="WW8Num11z7">
    <w:name w:val="WW8Num11z7"/>
    <w:rsid w:val="00737A8C"/>
  </w:style>
  <w:style w:type="character" w:customStyle="1" w:styleId="WW8Num11z8">
    <w:name w:val="WW8Num11z8"/>
    <w:rsid w:val="00737A8C"/>
  </w:style>
  <w:style w:type="character" w:customStyle="1" w:styleId="WW8Num12z0">
    <w:name w:val="WW8Num12z0"/>
    <w:rsid w:val="00737A8C"/>
    <w:rPr>
      <w:sz w:val="24"/>
      <w:szCs w:val="24"/>
    </w:rPr>
  </w:style>
  <w:style w:type="character" w:customStyle="1" w:styleId="WW8Num12z1">
    <w:name w:val="WW8Num12z1"/>
    <w:rsid w:val="00737A8C"/>
  </w:style>
  <w:style w:type="character" w:customStyle="1" w:styleId="WW8Num12z2">
    <w:name w:val="WW8Num12z2"/>
    <w:rsid w:val="00737A8C"/>
  </w:style>
  <w:style w:type="character" w:customStyle="1" w:styleId="WW8Num12z3">
    <w:name w:val="WW8Num12z3"/>
    <w:rsid w:val="00737A8C"/>
  </w:style>
  <w:style w:type="character" w:customStyle="1" w:styleId="WW8Num12z4">
    <w:name w:val="WW8Num12z4"/>
    <w:rsid w:val="00737A8C"/>
  </w:style>
  <w:style w:type="character" w:customStyle="1" w:styleId="WW8Num12z5">
    <w:name w:val="WW8Num12z5"/>
    <w:rsid w:val="00737A8C"/>
  </w:style>
  <w:style w:type="character" w:customStyle="1" w:styleId="WW8Num12z6">
    <w:name w:val="WW8Num12z6"/>
    <w:rsid w:val="00737A8C"/>
  </w:style>
  <w:style w:type="character" w:customStyle="1" w:styleId="WW8Num12z7">
    <w:name w:val="WW8Num12z7"/>
    <w:rsid w:val="00737A8C"/>
  </w:style>
  <w:style w:type="character" w:customStyle="1" w:styleId="WW8Num12z8">
    <w:name w:val="WW8Num12z8"/>
    <w:rsid w:val="00737A8C"/>
  </w:style>
  <w:style w:type="character" w:customStyle="1" w:styleId="WW8Num13z0">
    <w:name w:val="WW8Num13z0"/>
    <w:rsid w:val="00737A8C"/>
    <w:rPr>
      <w:sz w:val="24"/>
      <w:szCs w:val="24"/>
    </w:rPr>
  </w:style>
  <w:style w:type="character" w:customStyle="1" w:styleId="WW8Num13z1">
    <w:name w:val="WW8Num13z1"/>
    <w:rsid w:val="00737A8C"/>
    <w:rPr>
      <w:rFonts w:hint="default"/>
      <w:sz w:val="24"/>
      <w:szCs w:val="24"/>
    </w:rPr>
  </w:style>
  <w:style w:type="character" w:customStyle="1" w:styleId="WW8Num13z2">
    <w:name w:val="WW8Num13z2"/>
    <w:rsid w:val="00737A8C"/>
  </w:style>
  <w:style w:type="character" w:customStyle="1" w:styleId="WW8Num13z3">
    <w:name w:val="WW8Num13z3"/>
    <w:rsid w:val="00737A8C"/>
  </w:style>
  <w:style w:type="character" w:customStyle="1" w:styleId="WW8Num13z4">
    <w:name w:val="WW8Num13z4"/>
    <w:rsid w:val="00737A8C"/>
  </w:style>
  <w:style w:type="character" w:customStyle="1" w:styleId="WW8Num13z5">
    <w:name w:val="WW8Num13z5"/>
    <w:rsid w:val="00737A8C"/>
  </w:style>
  <w:style w:type="character" w:customStyle="1" w:styleId="WW8Num13z6">
    <w:name w:val="WW8Num13z6"/>
    <w:rsid w:val="00737A8C"/>
  </w:style>
  <w:style w:type="character" w:customStyle="1" w:styleId="WW8Num13z7">
    <w:name w:val="WW8Num13z7"/>
    <w:rsid w:val="00737A8C"/>
  </w:style>
  <w:style w:type="character" w:customStyle="1" w:styleId="WW8Num13z8">
    <w:name w:val="WW8Num13z8"/>
    <w:rsid w:val="00737A8C"/>
  </w:style>
  <w:style w:type="character" w:customStyle="1" w:styleId="WW8Num14z0">
    <w:name w:val="WW8Num14z0"/>
    <w:rsid w:val="00737A8C"/>
  </w:style>
  <w:style w:type="character" w:customStyle="1" w:styleId="WW8Num14z1">
    <w:name w:val="WW8Num14z1"/>
    <w:rsid w:val="00737A8C"/>
  </w:style>
  <w:style w:type="character" w:customStyle="1" w:styleId="WW8Num14z2">
    <w:name w:val="WW8Num14z2"/>
    <w:rsid w:val="00737A8C"/>
  </w:style>
  <w:style w:type="character" w:customStyle="1" w:styleId="WW8Num14z3">
    <w:name w:val="WW8Num14z3"/>
    <w:rsid w:val="00737A8C"/>
  </w:style>
  <w:style w:type="character" w:customStyle="1" w:styleId="WW8Num14z4">
    <w:name w:val="WW8Num14z4"/>
    <w:rsid w:val="00737A8C"/>
  </w:style>
  <w:style w:type="character" w:customStyle="1" w:styleId="WW8Num14z5">
    <w:name w:val="WW8Num14z5"/>
    <w:rsid w:val="00737A8C"/>
  </w:style>
  <w:style w:type="character" w:customStyle="1" w:styleId="WW8Num14z6">
    <w:name w:val="WW8Num14z6"/>
    <w:rsid w:val="00737A8C"/>
  </w:style>
  <w:style w:type="character" w:customStyle="1" w:styleId="WW8Num14z7">
    <w:name w:val="WW8Num14z7"/>
    <w:rsid w:val="00737A8C"/>
  </w:style>
  <w:style w:type="character" w:customStyle="1" w:styleId="WW8Num14z8">
    <w:name w:val="WW8Num14z8"/>
    <w:rsid w:val="00737A8C"/>
  </w:style>
  <w:style w:type="character" w:customStyle="1" w:styleId="WW8Num15z0">
    <w:name w:val="WW8Num15z0"/>
    <w:rsid w:val="00737A8C"/>
    <w:rPr>
      <w:rFonts w:ascii="Symbol" w:hAnsi="Symbol" w:cs="Symbol" w:hint="default"/>
      <w:sz w:val="24"/>
      <w:szCs w:val="24"/>
    </w:rPr>
  </w:style>
  <w:style w:type="character" w:customStyle="1" w:styleId="WW8Num15z1">
    <w:name w:val="WW8Num15z1"/>
    <w:rsid w:val="00737A8C"/>
    <w:rPr>
      <w:rFonts w:ascii="Courier New" w:hAnsi="Courier New" w:cs="Courier New" w:hint="default"/>
    </w:rPr>
  </w:style>
  <w:style w:type="character" w:customStyle="1" w:styleId="WW8Num15z2">
    <w:name w:val="WW8Num15z2"/>
    <w:rsid w:val="00737A8C"/>
    <w:rPr>
      <w:rFonts w:ascii="Wingdings" w:hAnsi="Wingdings" w:cs="Wingdings" w:hint="default"/>
    </w:rPr>
  </w:style>
  <w:style w:type="character" w:customStyle="1" w:styleId="WW8Num16z0">
    <w:name w:val="WW8Num16z0"/>
    <w:rsid w:val="00737A8C"/>
    <w:rPr>
      <w:rFonts w:ascii="Symbol" w:hAnsi="Symbol" w:cs="Symbol" w:hint="default"/>
      <w:sz w:val="24"/>
      <w:szCs w:val="24"/>
    </w:rPr>
  </w:style>
  <w:style w:type="character" w:customStyle="1" w:styleId="WW8Num16z1">
    <w:name w:val="WW8Num16z1"/>
    <w:rsid w:val="00737A8C"/>
    <w:rPr>
      <w:rFonts w:ascii="Courier New" w:hAnsi="Courier New" w:cs="Courier New" w:hint="default"/>
    </w:rPr>
  </w:style>
  <w:style w:type="character" w:customStyle="1" w:styleId="WW8Num16z2">
    <w:name w:val="WW8Num16z2"/>
    <w:rsid w:val="00737A8C"/>
    <w:rPr>
      <w:rFonts w:ascii="Wingdings" w:hAnsi="Wingdings" w:cs="Wingdings" w:hint="default"/>
    </w:rPr>
  </w:style>
  <w:style w:type="character" w:customStyle="1" w:styleId="WW8Num17z0">
    <w:name w:val="WW8Num17z0"/>
    <w:rsid w:val="00737A8C"/>
    <w:rPr>
      <w:rFonts w:ascii="Symbol" w:hAnsi="Symbol" w:cs="Symbol" w:hint="default"/>
      <w:sz w:val="24"/>
      <w:szCs w:val="24"/>
    </w:rPr>
  </w:style>
  <w:style w:type="character" w:customStyle="1" w:styleId="WW8Num17z1">
    <w:name w:val="WW8Num17z1"/>
    <w:rsid w:val="00737A8C"/>
    <w:rPr>
      <w:rFonts w:ascii="Courier New" w:hAnsi="Courier New" w:cs="Courier New" w:hint="default"/>
    </w:rPr>
  </w:style>
  <w:style w:type="character" w:customStyle="1" w:styleId="WW8Num17z2">
    <w:name w:val="WW8Num17z2"/>
    <w:rsid w:val="00737A8C"/>
    <w:rPr>
      <w:rFonts w:ascii="Wingdings" w:hAnsi="Wingdings" w:cs="Wingdings" w:hint="default"/>
    </w:rPr>
  </w:style>
  <w:style w:type="character" w:customStyle="1" w:styleId="WW8Num18z0">
    <w:name w:val="WW8Num18z0"/>
    <w:rsid w:val="00737A8C"/>
    <w:rPr>
      <w:rFonts w:hint="default"/>
    </w:rPr>
  </w:style>
  <w:style w:type="character" w:customStyle="1" w:styleId="WW8Num18z1">
    <w:name w:val="WW8Num18z1"/>
    <w:rsid w:val="00737A8C"/>
  </w:style>
  <w:style w:type="character" w:customStyle="1" w:styleId="WW8Num18z2">
    <w:name w:val="WW8Num18z2"/>
    <w:rsid w:val="00737A8C"/>
  </w:style>
  <w:style w:type="character" w:customStyle="1" w:styleId="WW8Num18z3">
    <w:name w:val="WW8Num18z3"/>
    <w:rsid w:val="00737A8C"/>
  </w:style>
  <w:style w:type="character" w:customStyle="1" w:styleId="WW8Num18z4">
    <w:name w:val="WW8Num18z4"/>
    <w:rsid w:val="00737A8C"/>
  </w:style>
  <w:style w:type="character" w:customStyle="1" w:styleId="WW8Num18z5">
    <w:name w:val="WW8Num18z5"/>
    <w:rsid w:val="00737A8C"/>
  </w:style>
  <w:style w:type="character" w:customStyle="1" w:styleId="WW8Num18z6">
    <w:name w:val="WW8Num18z6"/>
    <w:rsid w:val="00737A8C"/>
  </w:style>
  <w:style w:type="character" w:customStyle="1" w:styleId="WW8Num18z7">
    <w:name w:val="WW8Num18z7"/>
    <w:rsid w:val="00737A8C"/>
  </w:style>
  <w:style w:type="character" w:customStyle="1" w:styleId="WW8Num18z8">
    <w:name w:val="WW8Num18z8"/>
    <w:rsid w:val="00737A8C"/>
  </w:style>
  <w:style w:type="character" w:customStyle="1" w:styleId="WW8Num19z0">
    <w:name w:val="WW8Num19z0"/>
    <w:rsid w:val="00737A8C"/>
    <w:rPr>
      <w:sz w:val="24"/>
      <w:szCs w:val="24"/>
    </w:rPr>
  </w:style>
  <w:style w:type="character" w:customStyle="1" w:styleId="WW8Num19z1">
    <w:name w:val="WW8Num19z1"/>
    <w:rsid w:val="00737A8C"/>
  </w:style>
  <w:style w:type="character" w:customStyle="1" w:styleId="WW8Num19z2">
    <w:name w:val="WW8Num19z2"/>
    <w:rsid w:val="00737A8C"/>
  </w:style>
  <w:style w:type="character" w:customStyle="1" w:styleId="WW8Num19z3">
    <w:name w:val="WW8Num19z3"/>
    <w:rsid w:val="00737A8C"/>
  </w:style>
  <w:style w:type="character" w:customStyle="1" w:styleId="WW8Num19z4">
    <w:name w:val="WW8Num19z4"/>
    <w:rsid w:val="00737A8C"/>
  </w:style>
  <w:style w:type="character" w:customStyle="1" w:styleId="WW8Num19z5">
    <w:name w:val="WW8Num19z5"/>
    <w:rsid w:val="00737A8C"/>
  </w:style>
  <w:style w:type="character" w:customStyle="1" w:styleId="WW8Num19z6">
    <w:name w:val="WW8Num19z6"/>
    <w:rsid w:val="00737A8C"/>
  </w:style>
  <w:style w:type="character" w:customStyle="1" w:styleId="WW8Num19z7">
    <w:name w:val="WW8Num19z7"/>
    <w:rsid w:val="00737A8C"/>
  </w:style>
  <w:style w:type="character" w:customStyle="1" w:styleId="WW8Num19z8">
    <w:name w:val="WW8Num19z8"/>
    <w:rsid w:val="00737A8C"/>
  </w:style>
  <w:style w:type="character" w:customStyle="1" w:styleId="WW8Num20z0">
    <w:name w:val="WW8Num20z0"/>
    <w:rsid w:val="00737A8C"/>
    <w:rPr>
      <w:rFonts w:hint="default"/>
      <w:sz w:val="24"/>
      <w:szCs w:val="24"/>
    </w:rPr>
  </w:style>
  <w:style w:type="character" w:customStyle="1" w:styleId="WW8Num20z1">
    <w:name w:val="WW8Num20z1"/>
    <w:rsid w:val="00737A8C"/>
  </w:style>
  <w:style w:type="character" w:customStyle="1" w:styleId="WW8Num20z2">
    <w:name w:val="WW8Num20z2"/>
    <w:rsid w:val="00737A8C"/>
  </w:style>
  <w:style w:type="character" w:customStyle="1" w:styleId="WW8Num20z3">
    <w:name w:val="WW8Num20z3"/>
    <w:rsid w:val="00737A8C"/>
  </w:style>
  <w:style w:type="character" w:customStyle="1" w:styleId="WW8Num20z4">
    <w:name w:val="WW8Num20z4"/>
    <w:rsid w:val="00737A8C"/>
  </w:style>
  <w:style w:type="character" w:customStyle="1" w:styleId="WW8Num20z5">
    <w:name w:val="WW8Num20z5"/>
    <w:rsid w:val="00737A8C"/>
  </w:style>
  <w:style w:type="character" w:customStyle="1" w:styleId="WW8Num20z6">
    <w:name w:val="WW8Num20z6"/>
    <w:rsid w:val="00737A8C"/>
  </w:style>
  <w:style w:type="character" w:customStyle="1" w:styleId="WW8Num20z7">
    <w:name w:val="WW8Num20z7"/>
    <w:rsid w:val="00737A8C"/>
  </w:style>
  <w:style w:type="character" w:customStyle="1" w:styleId="WW8Num20z8">
    <w:name w:val="WW8Num20z8"/>
    <w:rsid w:val="00737A8C"/>
  </w:style>
  <w:style w:type="character" w:customStyle="1" w:styleId="WW8Num21z0">
    <w:name w:val="WW8Num21z0"/>
    <w:rsid w:val="00737A8C"/>
    <w:rPr>
      <w:rFonts w:hint="default"/>
    </w:rPr>
  </w:style>
  <w:style w:type="character" w:customStyle="1" w:styleId="WW8Num21z2">
    <w:name w:val="WW8Num21z2"/>
    <w:rsid w:val="00737A8C"/>
    <w:rPr>
      <w:rFonts w:ascii="Wingdings" w:hAnsi="Wingdings" w:cs="Wingdings" w:hint="default"/>
    </w:rPr>
  </w:style>
  <w:style w:type="character" w:customStyle="1" w:styleId="WW8Num21z3">
    <w:name w:val="WW8Num21z3"/>
    <w:rsid w:val="00737A8C"/>
    <w:rPr>
      <w:rFonts w:ascii="Symbol" w:hAnsi="Symbol" w:cs="Symbol" w:hint="default"/>
    </w:rPr>
  </w:style>
  <w:style w:type="character" w:customStyle="1" w:styleId="WW8Num21z4">
    <w:name w:val="WW8Num21z4"/>
    <w:rsid w:val="00737A8C"/>
    <w:rPr>
      <w:rFonts w:ascii="Courier New" w:hAnsi="Courier New" w:cs="Courier New" w:hint="default"/>
    </w:rPr>
  </w:style>
  <w:style w:type="character" w:customStyle="1" w:styleId="WW8Num22z0">
    <w:name w:val="WW8Num22z0"/>
    <w:rsid w:val="00737A8C"/>
    <w:rPr>
      <w:rFonts w:ascii="Symbol" w:hAnsi="Symbol" w:cs="Symbol" w:hint="default"/>
      <w:sz w:val="24"/>
      <w:szCs w:val="24"/>
    </w:rPr>
  </w:style>
  <w:style w:type="character" w:customStyle="1" w:styleId="WW8Num22z1">
    <w:name w:val="WW8Num22z1"/>
    <w:rsid w:val="00737A8C"/>
    <w:rPr>
      <w:rFonts w:ascii="Courier New" w:hAnsi="Courier New" w:cs="Courier New" w:hint="default"/>
    </w:rPr>
  </w:style>
  <w:style w:type="character" w:customStyle="1" w:styleId="WW8Num22z2">
    <w:name w:val="WW8Num22z2"/>
    <w:rsid w:val="00737A8C"/>
    <w:rPr>
      <w:rFonts w:ascii="Wingdings" w:hAnsi="Wingdings" w:cs="Wingdings" w:hint="default"/>
    </w:rPr>
  </w:style>
  <w:style w:type="character" w:customStyle="1" w:styleId="WW8Num23z0">
    <w:name w:val="WW8Num23z0"/>
    <w:rsid w:val="00737A8C"/>
    <w:rPr>
      <w:sz w:val="24"/>
      <w:szCs w:val="24"/>
    </w:rPr>
  </w:style>
  <w:style w:type="character" w:customStyle="1" w:styleId="WW8Num23z1">
    <w:name w:val="WW8Num23z1"/>
    <w:rsid w:val="00737A8C"/>
    <w:rPr>
      <w:rFonts w:hint="default"/>
      <w:sz w:val="24"/>
      <w:szCs w:val="24"/>
    </w:rPr>
  </w:style>
  <w:style w:type="character" w:customStyle="1" w:styleId="WW8Num23z2">
    <w:name w:val="WW8Num23z2"/>
    <w:rsid w:val="00737A8C"/>
  </w:style>
  <w:style w:type="character" w:customStyle="1" w:styleId="WW8Num23z3">
    <w:name w:val="WW8Num23z3"/>
    <w:rsid w:val="00737A8C"/>
  </w:style>
  <w:style w:type="character" w:customStyle="1" w:styleId="WW8Num23z4">
    <w:name w:val="WW8Num23z4"/>
    <w:rsid w:val="00737A8C"/>
  </w:style>
  <w:style w:type="character" w:customStyle="1" w:styleId="WW8Num23z5">
    <w:name w:val="WW8Num23z5"/>
    <w:rsid w:val="00737A8C"/>
  </w:style>
  <w:style w:type="character" w:customStyle="1" w:styleId="WW8Num23z6">
    <w:name w:val="WW8Num23z6"/>
    <w:rsid w:val="00737A8C"/>
  </w:style>
  <w:style w:type="character" w:customStyle="1" w:styleId="WW8Num23z7">
    <w:name w:val="WW8Num23z7"/>
    <w:rsid w:val="00737A8C"/>
  </w:style>
  <w:style w:type="character" w:customStyle="1" w:styleId="WW8Num23z8">
    <w:name w:val="WW8Num23z8"/>
    <w:rsid w:val="00737A8C"/>
  </w:style>
  <w:style w:type="character" w:customStyle="1" w:styleId="WW8Num24z0">
    <w:name w:val="WW8Num24z0"/>
    <w:rsid w:val="00737A8C"/>
    <w:rPr>
      <w:rFonts w:hint="default"/>
    </w:rPr>
  </w:style>
  <w:style w:type="character" w:customStyle="1" w:styleId="WW8Num24z1">
    <w:name w:val="WW8Num24z1"/>
    <w:rsid w:val="00737A8C"/>
    <w:rPr>
      <w:rFonts w:ascii="Courier New" w:hAnsi="Courier New" w:cs="Courier New" w:hint="default"/>
    </w:rPr>
  </w:style>
  <w:style w:type="character" w:customStyle="1" w:styleId="WW8Num24z2">
    <w:name w:val="WW8Num24z2"/>
    <w:rsid w:val="00737A8C"/>
    <w:rPr>
      <w:rFonts w:ascii="Wingdings" w:hAnsi="Wingdings" w:cs="Wingdings" w:hint="default"/>
    </w:rPr>
  </w:style>
  <w:style w:type="character" w:customStyle="1" w:styleId="WW8Num24z3">
    <w:name w:val="WW8Num24z3"/>
    <w:rsid w:val="00737A8C"/>
    <w:rPr>
      <w:rFonts w:ascii="Symbol" w:hAnsi="Symbol" w:cs="Symbol" w:hint="default"/>
    </w:rPr>
  </w:style>
  <w:style w:type="character" w:customStyle="1" w:styleId="WW8Num25z0">
    <w:name w:val="WW8Num25z0"/>
    <w:rsid w:val="00737A8C"/>
    <w:rPr>
      <w:rFonts w:hint="default"/>
    </w:rPr>
  </w:style>
  <w:style w:type="character" w:customStyle="1" w:styleId="WW8Num25z1">
    <w:name w:val="WW8Num25z1"/>
    <w:rsid w:val="00737A8C"/>
  </w:style>
  <w:style w:type="character" w:customStyle="1" w:styleId="WW8Num25z2">
    <w:name w:val="WW8Num25z2"/>
    <w:rsid w:val="00737A8C"/>
  </w:style>
  <w:style w:type="character" w:customStyle="1" w:styleId="WW8Num25z3">
    <w:name w:val="WW8Num25z3"/>
    <w:rsid w:val="00737A8C"/>
  </w:style>
  <w:style w:type="character" w:customStyle="1" w:styleId="WW8Num25z4">
    <w:name w:val="WW8Num25z4"/>
    <w:rsid w:val="00737A8C"/>
  </w:style>
  <w:style w:type="character" w:customStyle="1" w:styleId="WW8Num25z5">
    <w:name w:val="WW8Num25z5"/>
    <w:rsid w:val="00737A8C"/>
  </w:style>
  <w:style w:type="character" w:customStyle="1" w:styleId="WW8Num25z6">
    <w:name w:val="WW8Num25z6"/>
    <w:rsid w:val="00737A8C"/>
  </w:style>
  <w:style w:type="character" w:customStyle="1" w:styleId="WW8Num25z7">
    <w:name w:val="WW8Num25z7"/>
    <w:rsid w:val="00737A8C"/>
  </w:style>
  <w:style w:type="character" w:customStyle="1" w:styleId="WW8Num25z8">
    <w:name w:val="WW8Num25z8"/>
    <w:rsid w:val="00737A8C"/>
  </w:style>
  <w:style w:type="character" w:customStyle="1" w:styleId="WW8Num26z0">
    <w:name w:val="WW8Num26z0"/>
    <w:rsid w:val="00737A8C"/>
    <w:rPr>
      <w:rFonts w:hint="default"/>
    </w:rPr>
  </w:style>
  <w:style w:type="character" w:customStyle="1" w:styleId="WW8Num26z1">
    <w:name w:val="WW8Num26z1"/>
    <w:rsid w:val="00737A8C"/>
  </w:style>
  <w:style w:type="character" w:customStyle="1" w:styleId="WW8Num26z2">
    <w:name w:val="WW8Num26z2"/>
    <w:rsid w:val="00737A8C"/>
  </w:style>
  <w:style w:type="character" w:customStyle="1" w:styleId="WW8Num26z3">
    <w:name w:val="WW8Num26z3"/>
    <w:rsid w:val="00737A8C"/>
  </w:style>
  <w:style w:type="character" w:customStyle="1" w:styleId="WW8Num26z4">
    <w:name w:val="WW8Num26z4"/>
    <w:rsid w:val="00737A8C"/>
  </w:style>
  <w:style w:type="character" w:customStyle="1" w:styleId="WW8Num26z5">
    <w:name w:val="WW8Num26z5"/>
    <w:rsid w:val="00737A8C"/>
  </w:style>
  <w:style w:type="character" w:customStyle="1" w:styleId="WW8Num26z6">
    <w:name w:val="WW8Num26z6"/>
    <w:rsid w:val="00737A8C"/>
  </w:style>
  <w:style w:type="character" w:customStyle="1" w:styleId="WW8Num26z7">
    <w:name w:val="WW8Num26z7"/>
    <w:rsid w:val="00737A8C"/>
  </w:style>
  <w:style w:type="character" w:customStyle="1" w:styleId="WW8Num26z8">
    <w:name w:val="WW8Num26z8"/>
    <w:rsid w:val="00737A8C"/>
  </w:style>
  <w:style w:type="character" w:customStyle="1" w:styleId="WW8Num27z0">
    <w:name w:val="WW8Num27z0"/>
    <w:rsid w:val="00737A8C"/>
    <w:rPr>
      <w:rFonts w:ascii="Symbol" w:hAnsi="Symbol" w:cs="Symbol" w:hint="default"/>
    </w:rPr>
  </w:style>
  <w:style w:type="character" w:customStyle="1" w:styleId="WW8Num27z1">
    <w:name w:val="WW8Num27z1"/>
    <w:rsid w:val="00737A8C"/>
    <w:rPr>
      <w:rFonts w:ascii="Courier New" w:hAnsi="Courier New" w:cs="Courier New" w:hint="default"/>
    </w:rPr>
  </w:style>
  <w:style w:type="character" w:customStyle="1" w:styleId="WW8Num27z2">
    <w:name w:val="WW8Num27z2"/>
    <w:rsid w:val="00737A8C"/>
    <w:rPr>
      <w:rFonts w:ascii="Wingdings" w:hAnsi="Wingdings" w:cs="Wingdings" w:hint="default"/>
    </w:rPr>
  </w:style>
  <w:style w:type="character" w:customStyle="1" w:styleId="WW8Num28z0">
    <w:name w:val="WW8Num28z0"/>
    <w:rsid w:val="00737A8C"/>
    <w:rPr>
      <w:rFonts w:ascii="Symbol" w:hAnsi="Symbol" w:cs="Symbol" w:hint="default"/>
      <w:sz w:val="24"/>
      <w:szCs w:val="24"/>
    </w:rPr>
  </w:style>
  <w:style w:type="character" w:customStyle="1" w:styleId="WW8Num28z1">
    <w:name w:val="WW8Num28z1"/>
    <w:rsid w:val="00737A8C"/>
    <w:rPr>
      <w:rFonts w:ascii="Courier New" w:hAnsi="Courier New" w:cs="Courier New" w:hint="default"/>
    </w:rPr>
  </w:style>
  <w:style w:type="character" w:customStyle="1" w:styleId="WW8Num28z2">
    <w:name w:val="WW8Num28z2"/>
    <w:rsid w:val="00737A8C"/>
    <w:rPr>
      <w:rFonts w:ascii="Wingdings" w:hAnsi="Wingdings" w:cs="Wingdings" w:hint="default"/>
    </w:rPr>
  </w:style>
  <w:style w:type="character" w:customStyle="1" w:styleId="WW8Num29z0">
    <w:name w:val="WW8Num29z0"/>
    <w:rsid w:val="00737A8C"/>
    <w:rPr>
      <w:rFonts w:hint="default"/>
      <w:color w:val="auto"/>
      <w:sz w:val="24"/>
      <w:szCs w:val="24"/>
    </w:rPr>
  </w:style>
  <w:style w:type="character" w:customStyle="1" w:styleId="WW8Num29z1">
    <w:name w:val="WW8Num29z1"/>
    <w:rsid w:val="00737A8C"/>
    <w:rPr>
      <w:rFonts w:hint="default"/>
    </w:rPr>
  </w:style>
  <w:style w:type="character" w:customStyle="1" w:styleId="WW8Num29z2">
    <w:name w:val="WW8Num29z2"/>
    <w:rsid w:val="00737A8C"/>
  </w:style>
  <w:style w:type="character" w:customStyle="1" w:styleId="WW8Num29z3">
    <w:name w:val="WW8Num29z3"/>
    <w:rsid w:val="00737A8C"/>
  </w:style>
  <w:style w:type="character" w:customStyle="1" w:styleId="WW8Num29z4">
    <w:name w:val="WW8Num29z4"/>
    <w:rsid w:val="00737A8C"/>
  </w:style>
  <w:style w:type="character" w:customStyle="1" w:styleId="WW8Num29z5">
    <w:name w:val="WW8Num29z5"/>
    <w:rsid w:val="00737A8C"/>
  </w:style>
  <w:style w:type="character" w:customStyle="1" w:styleId="WW8Num29z6">
    <w:name w:val="WW8Num29z6"/>
    <w:rsid w:val="00737A8C"/>
  </w:style>
  <w:style w:type="character" w:customStyle="1" w:styleId="WW8Num29z7">
    <w:name w:val="WW8Num29z7"/>
    <w:rsid w:val="00737A8C"/>
  </w:style>
  <w:style w:type="character" w:customStyle="1" w:styleId="WW8Num29z8">
    <w:name w:val="WW8Num29z8"/>
    <w:rsid w:val="00737A8C"/>
  </w:style>
  <w:style w:type="character" w:customStyle="1" w:styleId="WW8Num30z0">
    <w:name w:val="WW8Num30z0"/>
    <w:rsid w:val="00737A8C"/>
    <w:rPr>
      <w:rFonts w:ascii="Symbol" w:hAnsi="Symbol" w:cs="Symbol" w:hint="default"/>
    </w:rPr>
  </w:style>
  <w:style w:type="character" w:customStyle="1" w:styleId="WW8Num30z1">
    <w:name w:val="WW8Num30z1"/>
    <w:rsid w:val="00737A8C"/>
    <w:rPr>
      <w:rFonts w:ascii="Courier New" w:hAnsi="Courier New" w:cs="Courier New" w:hint="default"/>
    </w:rPr>
  </w:style>
  <w:style w:type="character" w:customStyle="1" w:styleId="WW8Num30z2">
    <w:name w:val="WW8Num30z2"/>
    <w:rsid w:val="00737A8C"/>
    <w:rPr>
      <w:rFonts w:ascii="Wingdings" w:hAnsi="Wingdings" w:cs="Wingdings" w:hint="default"/>
    </w:rPr>
  </w:style>
  <w:style w:type="character" w:customStyle="1" w:styleId="Domylnaczcionkaakapitu1">
    <w:name w:val="Domyślna czcionka akapitu1"/>
    <w:rsid w:val="00737A8C"/>
  </w:style>
  <w:style w:type="character" w:customStyle="1" w:styleId="Odwoaniedokomentarza1">
    <w:name w:val="Odwołanie do komentarza1"/>
    <w:rsid w:val="00737A8C"/>
    <w:rPr>
      <w:sz w:val="16"/>
      <w:szCs w:val="16"/>
    </w:rPr>
  </w:style>
  <w:style w:type="character" w:styleId="Pogrubienie">
    <w:name w:val="Strong"/>
    <w:qFormat/>
    <w:rsid w:val="00737A8C"/>
    <w:rPr>
      <w:b/>
      <w:bCs/>
    </w:rPr>
  </w:style>
  <w:style w:type="character" w:customStyle="1" w:styleId="apple-converted-space">
    <w:name w:val="apple-converted-space"/>
    <w:rsid w:val="00737A8C"/>
  </w:style>
  <w:style w:type="character" w:customStyle="1" w:styleId="null">
    <w:name w:val="null"/>
    <w:rsid w:val="00737A8C"/>
  </w:style>
  <w:style w:type="character" w:styleId="Numerstrony">
    <w:name w:val="page number"/>
    <w:rsid w:val="00737A8C"/>
  </w:style>
  <w:style w:type="character" w:customStyle="1" w:styleId="Znakiprzypiswdolnych">
    <w:name w:val="Znaki przypisów dolnych"/>
    <w:rsid w:val="00737A8C"/>
    <w:rPr>
      <w:vertAlign w:val="superscript"/>
    </w:rPr>
  </w:style>
  <w:style w:type="character" w:customStyle="1" w:styleId="tl8wmeemohub">
    <w:name w:val="tl8wme emohub"/>
    <w:rsid w:val="00737A8C"/>
  </w:style>
  <w:style w:type="paragraph" w:customStyle="1" w:styleId="Nagwek10">
    <w:name w:val="Nagłówek1"/>
    <w:basedOn w:val="Normalny"/>
    <w:next w:val="Tekstpodstawowy"/>
    <w:rsid w:val="00737A8C"/>
    <w:pPr>
      <w:keepNext/>
      <w:suppressAutoHyphens/>
      <w:spacing w:before="240" w:after="120" w:line="256" w:lineRule="auto"/>
    </w:pPr>
    <w:rPr>
      <w:rFonts w:ascii="Liberation Sans" w:eastAsia="Microsoft YaHei" w:hAnsi="Liberation Sans" w:cs="Mangal"/>
      <w:color w:val="auto"/>
      <w:sz w:val="28"/>
      <w:szCs w:val="28"/>
      <w:lang w:eastAsia="zh-CN"/>
    </w:rPr>
  </w:style>
  <w:style w:type="paragraph" w:styleId="Tekstpodstawowy">
    <w:name w:val="Body Text"/>
    <w:basedOn w:val="Normalny"/>
    <w:link w:val="TekstpodstawowyZnak"/>
    <w:rsid w:val="00737A8C"/>
    <w:pPr>
      <w:suppressAutoHyphens/>
      <w:spacing w:after="140" w:line="288" w:lineRule="auto"/>
    </w:pPr>
    <w:rPr>
      <w:rFonts w:ascii="Calibri" w:eastAsia="Calibri" w:hAnsi="Calibri" w:cs="Times New Roman"/>
      <w:color w:val="auto"/>
      <w:szCs w:val="22"/>
      <w:lang w:eastAsia="zh-CN"/>
    </w:rPr>
  </w:style>
  <w:style w:type="character" w:customStyle="1" w:styleId="TekstpodstawowyZnak">
    <w:name w:val="Tekst podstawowy Znak"/>
    <w:link w:val="Tekstpodstawowy"/>
    <w:rsid w:val="00737A8C"/>
    <w:rPr>
      <w:rFonts w:ascii="Calibri" w:eastAsia="Calibri" w:hAnsi="Calibri"/>
      <w:sz w:val="22"/>
      <w:szCs w:val="22"/>
      <w:lang w:eastAsia="zh-CN"/>
    </w:rPr>
  </w:style>
  <w:style w:type="paragraph" w:styleId="Lista">
    <w:name w:val="List"/>
    <w:basedOn w:val="Tekstpodstawowy"/>
    <w:rsid w:val="00737A8C"/>
    <w:rPr>
      <w:rFonts w:cs="Mangal"/>
    </w:rPr>
  </w:style>
  <w:style w:type="paragraph" w:styleId="Legenda">
    <w:name w:val="caption"/>
    <w:basedOn w:val="Normalny"/>
    <w:qFormat/>
    <w:rsid w:val="00737A8C"/>
    <w:pPr>
      <w:suppressLineNumbers/>
      <w:suppressAutoHyphens/>
      <w:spacing w:before="120" w:after="120" w:line="256" w:lineRule="auto"/>
    </w:pPr>
    <w:rPr>
      <w:rFonts w:ascii="Calibri" w:eastAsia="Calibri" w:hAnsi="Calibri" w:cs="Mangal"/>
      <w:i/>
      <w:iCs/>
      <w:color w:val="auto"/>
      <w:sz w:val="24"/>
      <w:szCs w:val="24"/>
      <w:lang w:eastAsia="zh-CN"/>
    </w:rPr>
  </w:style>
  <w:style w:type="paragraph" w:customStyle="1" w:styleId="Indeks">
    <w:name w:val="Indeks"/>
    <w:basedOn w:val="Normalny"/>
    <w:rsid w:val="00737A8C"/>
    <w:pPr>
      <w:suppressLineNumbers/>
      <w:suppressAutoHyphens/>
      <w:spacing w:after="160" w:line="256" w:lineRule="auto"/>
    </w:pPr>
    <w:rPr>
      <w:rFonts w:ascii="Calibri" w:eastAsia="Calibri" w:hAnsi="Calibri" w:cs="Mangal"/>
      <w:color w:val="auto"/>
      <w:szCs w:val="22"/>
      <w:lang w:eastAsia="zh-CN"/>
    </w:rPr>
  </w:style>
  <w:style w:type="character" w:customStyle="1" w:styleId="NagwekZnak1">
    <w:name w:val="Nagłówek Znak1"/>
    <w:rsid w:val="00737A8C"/>
    <w:rPr>
      <w:rFonts w:ascii="Calibri" w:eastAsia="Calibri" w:hAnsi="Calibri"/>
      <w:sz w:val="22"/>
      <w:szCs w:val="22"/>
      <w:lang w:eastAsia="zh-CN"/>
    </w:rPr>
  </w:style>
  <w:style w:type="character" w:customStyle="1" w:styleId="StopkaZnak1">
    <w:name w:val="Stopka Znak1"/>
    <w:rsid w:val="00737A8C"/>
    <w:rPr>
      <w:rFonts w:ascii="Calibri" w:eastAsia="Calibri" w:hAnsi="Calibri"/>
      <w:sz w:val="22"/>
      <w:szCs w:val="22"/>
      <w:lang w:eastAsia="zh-CN"/>
    </w:rPr>
  </w:style>
  <w:style w:type="character" w:customStyle="1" w:styleId="TekstdymkaZnak1">
    <w:name w:val="Tekst dymka Znak1"/>
    <w:rsid w:val="00737A8C"/>
    <w:rPr>
      <w:rFonts w:ascii="Segoe UI" w:eastAsia="Calibri" w:hAnsi="Segoe UI" w:cs="Segoe UI"/>
      <w:sz w:val="18"/>
      <w:szCs w:val="18"/>
      <w:lang w:eastAsia="zh-CN"/>
    </w:rPr>
  </w:style>
  <w:style w:type="paragraph" w:styleId="Spistreci1">
    <w:name w:val="toc 1"/>
    <w:basedOn w:val="Normalny"/>
    <w:next w:val="Normalny"/>
    <w:rsid w:val="00737A8C"/>
    <w:pPr>
      <w:tabs>
        <w:tab w:val="right" w:leader="dot" w:pos="9062"/>
      </w:tabs>
      <w:suppressAutoHyphens/>
      <w:spacing w:after="200"/>
      <w:jc w:val="both"/>
    </w:pPr>
    <w:rPr>
      <w:rFonts w:ascii="Calibri" w:eastAsia="Calibri" w:hAnsi="Calibri" w:cs="Times New Roman"/>
      <w:color w:val="auto"/>
      <w:sz w:val="20"/>
    </w:rPr>
  </w:style>
  <w:style w:type="paragraph" w:styleId="Spistreci2">
    <w:name w:val="toc 2"/>
    <w:basedOn w:val="Normalny"/>
    <w:next w:val="Normalny"/>
    <w:rsid w:val="00737A8C"/>
    <w:pPr>
      <w:tabs>
        <w:tab w:val="right" w:leader="dot" w:pos="9062"/>
      </w:tabs>
      <w:suppressAutoHyphens/>
      <w:spacing w:after="200"/>
      <w:ind w:left="220"/>
      <w:jc w:val="both"/>
    </w:pPr>
    <w:rPr>
      <w:rFonts w:ascii="Calibri" w:eastAsia="Calibri" w:hAnsi="Calibri" w:cs="Times New Roman"/>
      <w:color w:val="auto"/>
      <w:szCs w:val="22"/>
    </w:rPr>
  </w:style>
  <w:style w:type="paragraph" w:customStyle="1" w:styleId="Tekstkomentarza1">
    <w:name w:val="Tekst komentarza1"/>
    <w:basedOn w:val="Normalny"/>
    <w:rsid w:val="00737A8C"/>
    <w:pPr>
      <w:suppressAutoHyphens/>
      <w:spacing w:after="200"/>
    </w:pPr>
    <w:rPr>
      <w:rFonts w:ascii="Calibri" w:eastAsia="Calibri" w:hAnsi="Calibri" w:cs="Times New Roman"/>
      <w:color w:val="auto"/>
      <w:sz w:val="20"/>
      <w:lang w:eastAsia="zh-CN"/>
    </w:rPr>
  </w:style>
  <w:style w:type="character" w:customStyle="1" w:styleId="TekstkomentarzaZnak1">
    <w:name w:val="Tekst komentarza Znak1"/>
    <w:uiPriority w:val="99"/>
    <w:semiHidden/>
    <w:rsid w:val="00737A8C"/>
    <w:rPr>
      <w:rFonts w:ascii="Calibri" w:eastAsia="Calibri" w:hAnsi="Calibri"/>
      <w:lang w:eastAsia="zh-CN"/>
    </w:rPr>
  </w:style>
  <w:style w:type="character" w:customStyle="1" w:styleId="TematkomentarzaZnak1">
    <w:name w:val="Temat komentarza Znak1"/>
    <w:rsid w:val="00737A8C"/>
    <w:rPr>
      <w:rFonts w:ascii="Calibri" w:eastAsia="Calibri" w:hAnsi="Calibri"/>
      <w:b/>
      <w:bCs/>
      <w:lang w:eastAsia="zh-CN"/>
    </w:rPr>
  </w:style>
  <w:style w:type="paragraph" w:styleId="Akapitzlist">
    <w:name w:val="List Paragraph"/>
    <w:basedOn w:val="Normalny"/>
    <w:qFormat/>
    <w:rsid w:val="00737A8C"/>
    <w:pPr>
      <w:suppressAutoHyphens/>
      <w:spacing w:after="200"/>
      <w:ind w:left="720"/>
      <w:contextualSpacing/>
    </w:pPr>
    <w:rPr>
      <w:rFonts w:ascii="Calibri" w:eastAsia="Calibri" w:hAnsi="Calibri" w:cs="Times New Roman"/>
      <w:color w:val="auto"/>
      <w:szCs w:val="22"/>
      <w:lang w:eastAsia="zh-CN"/>
    </w:rPr>
  </w:style>
  <w:style w:type="paragraph" w:customStyle="1" w:styleId="Default">
    <w:name w:val="Default"/>
    <w:rsid w:val="00737A8C"/>
    <w:pPr>
      <w:suppressAutoHyphens/>
      <w:autoSpaceDE w:val="0"/>
    </w:pPr>
    <w:rPr>
      <w:rFonts w:eastAsia="Calibri" w:cs="Arial"/>
      <w:color w:val="000000"/>
      <w:sz w:val="24"/>
      <w:szCs w:val="24"/>
      <w:lang w:eastAsia="zh-CN"/>
    </w:rPr>
  </w:style>
  <w:style w:type="character" w:customStyle="1" w:styleId="TekstprzypisudolnegoZnak1">
    <w:name w:val="Tekst przypisu dolnego Znak1"/>
    <w:rsid w:val="00737A8C"/>
    <w:rPr>
      <w:rFonts w:ascii="Calibri" w:eastAsia="Calibri" w:hAnsi="Calibri"/>
      <w:lang w:eastAsia="zh-CN"/>
    </w:rPr>
  </w:style>
  <w:style w:type="paragraph" w:customStyle="1" w:styleId="Zawartoramki">
    <w:name w:val="Zawartość ramki"/>
    <w:basedOn w:val="Normalny"/>
    <w:rsid w:val="00737A8C"/>
    <w:pPr>
      <w:suppressAutoHyphens/>
      <w:spacing w:after="160" w:line="256" w:lineRule="auto"/>
    </w:pPr>
    <w:rPr>
      <w:rFonts w:ascii="Calibri" w:eastAsia="Calibri" w:hAnsi="Calibri" w:cs="Times New Roman"/>
      <w:color w:val="auto"/>
      <w:szCs w:val="22"/>
      <w:lang w:eastAsia="zh-CN"/>
    </w:rPr>
  </w:style>
  <w:style w:type="paragraph" w:customStyle="1" w:styleId="Zawartotabeli">
    <w:name w:val="Zawartość tabeli"/>
    <w:basedOn w:val="Normalny"/>
    <w:rsid w:val="00737A8C"/>
    <w:pPr>
      <w:suppressLineNumbers/>
      <w:suppressAutoHyphens/>
      <w:spacing w:after="160" w:line="256" w:lineRule="auto"/>
    </w:pPr>
    <w:rPr>
      <w:rFonts w:ascii="Calibri" w:eastAsia="Calibri" w:hAnsi="Calibri" w:cs="Times New Roman"/>
      <w:color w:val="auto"/>
      <w:szCs w:val="22"/>
      <w:lang w:eastAsia="zh-CN"/>
    </w:rPr>
  </w:style>
  <w:style w:type="paragraph" w:customStyle="1" w:styleId="Nagwektabeli">
    <w:name w:val="Nagłówek tabeli"/>
    <w:basedOn w:val="Zawartotabeli"/>
    <w:rsid w:val="00737A8C"/>
    <w:pPr>
      <w:jc w:val="center"/>
    </w:pPr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Times New Roman" w:hAnsi="Arial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/>
    <w:lsdException w:name="toc 2" w:uiPriority="0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0" w:qFormat="1"/>
    <w:lsdException w:name="footnote reference" w:uiPriority="0"/>
    <w:lsdException w:name="page number" w:uiPriority="0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annotation subject" w:uiPriority="0"/>
    <w:lsdException w:name="Balloo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53BC8"/>
    <w:pPr>
      <w:spacing w:line="276" w:lineRule="auto"/>
    </w:pPr>
    <w:rPr>
      <w:rFonts w:cs="Arial"/>
      <w:color w:val="000000"/>
      <w:sz w:val="22"/>
    </w:rPr>
  </w:style>
  <w:style w:type="paragraph" w:styleId="Nagwek1">
    <w:name w:val="heading 1"/>
    <w:basedOn w:val="Normalny"/>
    <w:next w:val="Normalny"/>
    <w:link w:val="Nagwek1Znak"/>
    <w:qFormat/>
    <w:rsid w:val="00B53BC8"/>
    <w:pPr>
      <w:keepNext/>
      <w:keepLines/>
      <w:spacing w:before="480" w:after="120"/>
      <w:contextualSpacing/>
      <w:outlineLvl w:val="0"/>
    </w:pPr>
    <w:rPr>
      <w:b/>
      <w:sz w:val="48"/>
    </w:rPr>
  </w:style>
  <w:style w:type="paragraph" w:styleId="Nagwek2">
    <w:name w:val="heading 2"/>
    <w:basedOn w:val="Normalny"/>
    <w:next w:val="Normalny"/>
    <w:link w:val="Nagwek2Znak"/>
    <w:qFormat/>
    <w:rsid w:val="00B53BC8"/>
    <w:pPr>
      <w:keepNext/>
      <w:keepLines/>
      <w:spacing w:before="360" w:after="80"/>
      <w:contextualSpacing/>
      <w:outlineLvl w:val="1"/>
    </w:pPr>
    <w:rPr>
      <w:b/>
      <w:sz w:val="36"/>
    </w:rPr>
  </w:style>
  <w:style w:type="paragraph" w:styleId="Nagwek3">
    <w:name w:val="heading 3"/>
    <w:basedOn w:val="Normalny"/>
    <w:next w:val="Normalny"/>
    <w:link w:val="Nagwek3Znak"/>
    <w:uiPriority w:val="9"/>
    <w:qFormat/>
    <w:rsid w:val="00B53BC8"/>
    <w:pPr>
      <w:keepNext/>
      <w:keepLines/>
      <w:spacing w:before="280" w:after="80"/>
      <w:contextualSpacing/>
      <w:outlineLvl w:val="2"/>
    </w:pPr>
    <w:rPr>
      <w:b/>
      <w:sz w:val="28"/>
    </w:rPr>
  </w:style>
  <w:style w:type="paragraph" w:styleId="Nagwek4">
    <w:name w:val="heading 4"/>
    <w:basedOn w:val="Normalny"/>
    <w:next w:val="Normalny"/>
    <w:link w:val="Nagwek4Znak"/>
    <w:uiPriority w:val="9"/>
    <w:qFormat/>
    <w:rsid w:val="00B53BC8"/>
    <w:pPr>
      <w:keepNext/>
      <w:keepLines/>
      <w:spacing w:before="240" w:after="40"/>
      <w:contextualSpacing/>
      <w:outlineLvl w:val="3"/>
    </w:pPr>
    <w:rPr>
      <w:b/>
      <w:sz w:val="24"/>
    </w:rPr>
  </w:style>
  <w:style w:type="paragraph" w:styleId="Nagwek5">
    <w:name w:val="heading 5"/>
    <w:basedOn w:val="Normalny"/>
    <w:next w:val="Normalny"/>
    <w:link w:val="Nagwek5Znak"/>
    <w:uiPriority w:val="9"/>
    <w:qFormat/>
    <w:rsid w:val="00B53BC8"/>
    <w:pPr>
      <w:keepNext/>
      <w:keepLines/>
      <w:spacing w:before="220" w:after="40"/>
      <w:contextualSpacing/>
      <w:outlineLvl w:val="4"/>
    </w:pPr>
    <w:rPr>
      <w:b/>
    </w:rPr>
  </w:style>
  <w:style w:type="paragraph" w:styleId="Nagwek6">
    <w:name w:val="heading 6"/>
    <w:basedOn w:val="Normalny"/>
    <w:next w:val="Normalny"/>
    <w:link w:val="Nagwek6Znak"/>
    <w:uiPriority w:val="9"/>
    <w:qFormat/>
    <w:rsid w:val="00B53BC8"/>
    <w:pPr>
      <w:keepNext/>
      <w:keepLines/>
      <w:spacing w:before="200" w:after="40"/>
      <w:contextualSpacing/>
      <w:outlineLvl w:val="5"/>
    </w:pPr>
    <w:rPr>
      <w:b/>
      <w:sz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rsid w:val="00FC6B13"/>
    <w:rPr>
      <w:rFonts w:ascii="Calibri Light" w:eastAsia="Times New Roman" w:hAnsi="Calibri Light" w:cs="Times New Roman"/>
      <w:b/>
      <w:bCs/>
      <w:color w:val="000000"/>
      <w:kern w:val="32"/>
      <w:sz w:val="32"/>
      <w:szCs w:val="32"/>
    </w:rPr>
  </w:style>
  <w:style w:type="character" w:customStyle="1" w:styleId="Nagwek2Znak">
    <w:name w:val="Nagłówek 2 Znak"/>
    <w:link w:val="Nagwek2"/>
    <w:rsid w:val="00FC6B13"/>
    <w:rPr>
      <w:rFonts w:ascii="Calibri Light" w:eastAsia="Times New Roman" w:hAnsi="Calibri Light" w:cs="Times New Roman"/>
      <w:b/>
      <w:bCs/>
      <w:i/>
      <w:iCs/>
      <w:color w:val="000000"/>
      <w:sz w:val="28"/>
      <w:szCs w:val="28"/>
    </w:rPr>
  </w:style>
  <w:style w:type="character" w:customStyle="1" w:styleId="Nagwek3Znak">
    <w:name w:val="Nagłówek 3 Znak"/>
    <w:link w:val="Nagwek3"/>
    <w:uiPriority w:val="9"/>
    <w:semiHidden/>
    <w:rsid w:val="00FC6B13"/>
    <w:rPr>
      <w:rFonts w:ascii="Calibri Light" w:eastAsia="Times New Roman" w:hAnsi="Calibri Light" w:cs="Times New Roman"/>
      <w:b/>
      <w:bCs/>
      <w:color w:val="000000"/>
      <w:sz w:val="26"/>
      <w:szCs w:val="26"/>
    </w:rPr>
  </w:style>
  <w:style w:type="character" w:customStyle="1" w:styleId="Nagwek4Znak">
    <w:name w:val="Nagłówek 4 Znak"/>
    <w:link w:val="Nagwek4"/>
    <w:uiPriority w:val="9"/>
    <w:semiHidden/>
    <w:rsid w:val="00FC6B13"/>
    <w:rPr>
      <w:rFonts w:ascii="Calibri" w:eastAsia="Times New Roman" w:hAnsi="Calibri" w:cs="Times New Roman"/>
      <w:b/>
      <w:bCs/>
      <w:color w:val="000000"/>
      <w:sz w:val="28"/>
      <w:szCs w:val="28"/>
    </w:rPr>
  </w:style>
  <w:style w:type="character" w:customStyle="1" w:styleId="Nagwek5Znak">
    <w:name w:val="Nagłówek 5 Znak"/>
    <w:link w:val="Nagwek5"/>
    <w:uiPriority w:val="9"/>
    <w:semiHidden/>
    <w:rsid w:val="00FC6B13"/>
    <w:rPr>
      <w:rFonts w:ascii="Calibri" w:eastAsia="Times New Roman" w:hAnsi="Calibri" w:cs="Times New Roman"/>
      <w:b/>
      <w:bCs/>
      <w:i/>
      <w:iCs/>
      <w:color w:val="000000"/>
      <w:sz w:val="26"/>
      <w:szCs w:val="26"/>
    </w:rPr>
  </w:style>
  <w:style w:type="character" w:customStyle="1" w:styleId="Nagwek6Znak">
    <w:name w:val="Nagłówek 6 Znak"/>
    <w:link w:val="Nagwek6"/>
    <w:uiPriority w:val="9"/>
    <w:semiHidden/>
    <w:rsid w:val="00FC6B13"/>
    <w:rPr>
      <w:rFonts w:ascii="Calibri" w:eastAsia="Times New Roman" w:hAnsi="Calibri" w:cs="Times New Roman"/>
      <w:b/>
      <w:bCs/>
      <w:color w:val="000000"/>
      <w:sz w:val="22"/>
      <w:szCs w:val="22"/>
    </w:rPr>
  </w:style>
  <w:style w:type="table" w:customStyle="1" w:styleId="TableNormal1">
    <w:name w:val="Table Normal1"/>
    <w:rsid w:val="00B53BC8"/>
    <w:pPr>
      <w:spacing w:line="276" w:lineRule="auto"/>
    </w:pPr>
    <w:rPr>
      <w:rFonts w:cs="Arial"/>
      <w:color w:val="000000"/>
      <w:sz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link w:val="TytuZnak"/>
    <w:uiPriority w:val="10"/>
    <w:qFormat/>
    <w:rsid w:val="00B53BC8"/>
    <w:pPr>
      <w:keepNext/>
      <w:keepLines/>
      <w:spacing w:before="480" w:after="120"/>
      <w:contextualSpacing/>
    </w:pPr>
    <w:rPr>
      <w:b/>
      <w:sz w:val="72"/>
    </w:rPr>
  </w:style>
  <w:style w:type="character" w:customStyle="1" w:styleId="TytuZnak">
    <w:name w:val="Tytuł Znak"/>
    <w:link w:val="Tytu"/>
    <w:uiPriority w:val="10"/>
    <w:rsid w:val="00FC6B13"/>
    <w:rPr>
      <w:rFonts w:ascii="Calibri Light" w:eastAsia="Times New Roman" w:hAnsi="Calibri Light" w:cs="Times New Roman"/>
      <w:b/>
      <w:bCs/>
      <w:color w:val="000000"/>
      <w:kern w:val="28"/>
      <w:sz w:val="32"/>
      <w:szCs w:val="32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B53BC8"/>
    <w:pPr>
      <w:keepNext/>
      <w:keepLines/>
      <w:spacing w:before="360" w:after="80"/>
      <w:contextualSpacing/>
    </w:pPr>
    <w:rPr>
      <w:rFonts w:ascii="Georgia" w:hAnsi="Georgia" w:cs="Georgia"/>
      <w:i/>
      <w:color w:val="666666"/>
      <w:sz w:val="48"/>
    </w:rPr>
  </w:style>
  <w:style w:type="character" w:customStyle="1" w:styleId="PodtytuZnak">
    <w:name w:val="Podtytuł Znak"/>
    <w:link w:val="Podtytu"/>
    <w:uiPriority w:val="11"/>
    <w:rsid w:val="00FC6B13"/>
    <w:rPr>
      <w:rFonts w:ascii="Calibri Light" w:eastAsia="Times New Roman" w:hAnsi="Calibri Light" w:cs="Times New Roman"/>
      <w:color w:val="000000"/>
      <w:sz w:val="24"/>
      <w:szCs w:val="24"/>
    </w:rPr>
  </w:style>
  <w:style w:type="table" w:customStyle="1" w:styleId="Style">
    <w:name w:val="Style"/>
    <w:basedOn w:val="TableNormal1"/>
    <w:rsid w:val="00B53BC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Style51">
    <w:name w:val="Style51"/>
    <w:basedOn w:val="TableNormal1"/>
    <w:rsid w:val="00B53BC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Style50">
    <w:name w:val="Style50"/>
    <w:basedOn w:val="TableNormal1"/>
    <w:rsid w:val="00B53BC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Style49">
    <w:name w:val="Style49"/>
    <w:basedOn w:val="TableNormal1"/>
    <w:rsid w:val="00B53BC8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Style48">
    <w:name w:val="Style48"/>
    <w:basedOn w:val="TableNormal1"/>
    <w:rsid w:val="00B53BC8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Style47">
    <w:name w:val="Style47"/>
    <w:basedOn w:val="TableNormal1"/>
    <w:rsid w:val="00B53BC8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Style46">
    <w:name w:val="Style46"/>
    <w:basedOn w:val="TableNormal1"/>
    <w:rsid w:val="00B53BC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Style45">
    <w:name w:val="Style45"/>
    <w:basedOn w:val="TableNormal1"/>
    <w:rsid w:val="00B53BC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Style44">
    <w:name w:val="Style44"/>
    <w:basedOn w:val="TableNormal1"/>
    <w:rsid w:val="00B53BC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Style43">
    <w:name w:val="Style43"/>
    <w:basedOn w:val="TableNormal1"/>
    <w:rsid w:val="00B53BC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Style42">
    <w:name w:val="Style42"/>
    <w:basedOn w:val="TableNormal1"/>
    <w:rsid w:val="00B53BC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Style41">
    <w:name w:val="Style41"/>
    <w:basedOn w:val="TableNormal1"/>
    <w:rsid w:val="00B53BC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Style40">
    <w:name w:val="Style40"/>
    <w:basedOn w:val="TableNormal1"/>
    <w:rsid w:val="00B53BC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Style39">
    <w:name w:val="Style39"/>
    <w:basedOn w:val="TableNormal1"/>
    <w:rsid w:val="00B53BC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Style38">
    <w:name w:val="Style38"/>
    <w:basedOn w:val="TableNormal1"/>
    <w:rsid w:val="00B53BC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Style37">
    <w:name w:val="Style37"/>
    <w:basedOn w:val="TableNormal1"/>
    <w:rsid w:val="00B53BC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Style36">
    <w:name w:val="Style36"/>
    <w:basedOn w:val="TableNormal1"/>
    <w:rsid w:val="00B53BC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Style35">
    <w:name w:val="Style35"/>
    <w:basedOn w:val="TableNormal1"/>
    <w:rsid w:val="00B53BC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Style34">
    <w:name w:val="Style34"/>
    <w:basedOn w:val="TableNormal1"/>
    <w:rsid w:val="00B53BC8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Style33">
    <w:name w:val="Style33"/>
    <w:basedOn w:val="TableNormal1"/>
    <w:rsid w:val="00B53BC8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Style32">
    <w:name w:val="Style32"/>
    <w:basedOn w:val="TableNormal1"/>
    <w:rsid w:val="00B53BC8"/>
    <w:tblPr>
      <w:tblStyleRowBandSize w:val="1"/>
      <w:tblStyleColBandSize w:val="1"/>
    </w:tblPr>
  </w:style>
  <w:style w:type="table" w:customStyle="1" w:styleId="Style31">
    <w:name w:val="Style31"/>
    <w:basedOn w:val="TableNormal1"/>
    <w:rsid w:val="00B53BC8"/>
    <w:tblPr>
      <w:tblStyleRowBandSize w:val="1"/>
      <w:tblStyleColBandSize w:val="1"/>
    </w:tblPr>
  </w:style>
  <w:style w:type="table" w:customStyle="1" w:styleId="Style30">
    <w:name w:val="Style30"/>
    <w:basedOn w:val="TableNormal1"/>
    <w:rsid w:val="00B53BC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Style29">
    <w:name w:val="Style29"/>
    <w:basedOn w:val="TableNormal1"/>
    <w:rsid w:val="00B53BC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Style28">
    <w:name w:val="Style28"/>
    <w:basedOn w:val="TableNormal1"/>
    <w:rsid w:val="00B53BC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Style27">
    <w:name w:val="Style27"/>
    <w:basedOn w:val="TableNormal1"/>
    <w:rsid w:val="00B53BC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Style26">
    <w:name w:val="Style26"/>
    <w:basedOn w:val="TableNormal1"/>
    <w:rsid w:val="00B53BC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Style25">
    <w:name w:val="Style25"/>
    <w:basedOn w:val="TableNormal1"/>
    <w:rsid w:val="00B53BC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Style24">
    <w:name w:val="Style24"/>
    <w:basedOn w:val="TableNormal1"/>
    <w:rsid w:val="00B53BC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Style23">
    <w:name w:val="Style23"/>
    <w:basedOn w:val="TableNormal1"/>
    <w:rsid w:val="00B53BC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Style22">
    <w:name w:val="Style22"/>
    <w:basedOn w:val="TableNormal1"/>
    <w:rsid w:val="00B53BC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Style21">
    <w:name w:val="Style21"/>
    <w:basedOn w:val="TableNormal1"/>
    <w:rsid w:val="00B53BC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Style20">
    <w:name w:val="Style20"/>
    <w:basedOn w:val="TableNormal1"/>
    <w:rsid w:val="00B53BC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Style19">
    <w:name w:val="Style19"/>
    <w:basedOn w:val="TableNormal1"/>
    <w:rsid w:val="00B53BC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Style18">
    <w:name w:val="Style18"/>
    <w:basedOn w:val="TableNormal1"/>
    <w:rsid w:val="00B53BC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Style17">
    <w:name w:val="Style17"/>
    <w:basedOn w:val="TableNormal1"/>
    <w:rsid w:val="00B53BC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Style16">
    <w:name w:val="Style16"/>
    <w:basedOn w:val="TableNormal1"/>
    <w:rsid w:val="00B53BC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Style15">
    <w:name w:val="Style15"/>
    <w:basedOn w:val="TableNormal1"/>
    <w:rsid w:val="00B53BC8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Style14">
    <w:name w:val="Style14"/>
    <w:basedOn w:val="TableNormal1"/>
    <w:rsid w:val="00B53BC8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Style13">
    <w:name w:val="Style13"/>
    <w:basedOn w:val="TableNormal1"/>
    <w:rsid w:val="00B53BC8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Style12">
    <w:name w:val="Style12"/>
    <w:basedOn w:val="TableNormal1"/>
    <w:rsid w:val="00B53BC8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Style11">
    <w:name w:val="Style11"/>
    <w:basedOn w:val="TableNormal1"/>
    <w:rsid w:val="00B53BC8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Style10">
    <w:name w:val="Style10"/>
    <w:basedOn w:val="TableNormal1"/>
    <w:rsid w:val="00B53BC8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Style9">
    <w:name w:val="Style9"/>
    <w:basedOn w:val="TableNormal1"/>
    <w:rsid w:val="00B53BC8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Style8">
    <w:name w:val="Style8"/>
    <w:basedOn w:val="TableNormal1"/>
    <w:rsid w:val="00B53BC8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Style7">
    <w:name w:val="Style7"/>
    <w:basedOn w:val="TableNormal1"/>
    <w:rsid w:val="00B53BC8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Style6">
    <w:name w:val="Style6"/>
    <w:basedOn w:val="TableNormal1"/>
    <w:rsid w:val="00B53BC8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Style5">
    <w:name w:val="Style5"/>
    <w:basedOn w:val="TableNormal1"/>
    <w:rsid w:val="00B53BC8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Style4">
    <w:name w:val="Style4"/>
    <w:basedOn w:val="TableNormal1"/>
    <w:rsid w:val="00B53BC8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Style3">
    <w:name w:val="Style3"/>
    <w:basedOn w:val="TableNormal1"/>
    <w:rsid w:val="00B53BC8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Style2">
    <w:name w:val="Style2"/>
    <w:basedOn w:val="TableNormal1"/>
    <w:rsid w:val="00B53BC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Style1">
    <w:name w:val="Style1"/>
    <w:basedOn w:val="TableNormal1"/>
    <w:rsid w:val="00B53BC8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Nagwek">
    <w:name w:val="header"/>
    <w:basedOn w:val="Normalny"/>
    <w:link w:val="NagwekZnak"/>
    <w:unhideWhenUsed/>
    <w:rsid w:val="00BC5EA4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link w:val="Nagwek"/>
    <w:locked/>
    <w:rsid w:val="00BC5EA4"/>
    <w:rPr>
      <w:rFonts w:cs="Times New Roman"/>
    </w:rPr>
  </w:style>
  <w:style w:type="paragraph" w:styleId="Stopka">
    <w:name w:val="footer"/>
    <w:basedOn w:val="Normalny"/>
    <w:link w:val="StopkaZnak"/>
    <w:unhideWhenUsed/>
    <w:rsid w:val="00BC5EA4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link w:val="Stopka"/>
    <w:locked/>
    <w:rsid w:val="00BC5EA4"/>
    <w:rPr>
      <w:rFonts w:cs="Times New Roman"/>
    </w:rPr>
  </w:style>
  <w:style w:type="paragraph" w:customStyle="1" w:styleId="Akapitzlist1">
    <w:name w:val="Akapit z listą1"/>
    <w:basedOn w:val="Normalny"/>
    <w:uiPriority w:val="34"/>
    <w:qFormat/>
    <w:rsid w:val="00BC5EA4"/>
    <w:pPr>
      <w:ind w:left="720"/>
      <w:contextualSpacing/>
    </w:pPr>
  </w:style>
  <w:style w:type="paragraph" w:styleId="Tekstdymka">
    <w:name w:val="Balloon Text"/>
    <w:basedOn w:val="Normalny"/>
    <w:link w:val="TekstdymkaZnak"/>
    <w:unhideWhenUsed/>
    <w:rsid w:val="000C4E2D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locked/>
    <w:rsid w:val="000C4E2D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BD3F85"/>
    <w:rPr>
      <w:rFonts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unhideWhenUsed/>
    <w:rsid w:val="00BD3F85"/>
    <w:pPr>
      <w:spacing w:line="240" w:lineRule="auto"/>
    </w:pPr>
    <w:rPr>
      <w:sz w:val="20"/>
    </w:rPr>
  </w:style>
  <w:style w:type="character" w:customStyle="1" w:styleId="TekstprzypisudolnegoZnak">
    <w:name w:val="Tekst przypisu dolnego Znak"/>
    <w:link w:val="Tekstprzypisudolnego"/>
    <w:locked/>
    <w:rsid w:val="00BD3F85"/>
    <w:rPr>
      <w:rFonts w:cs="Times New Roman"/>
      <w:sz w:val="20"/>
    </w:rPr>
  </w:style>
  <w:style w:type="character" w:styleId="Odwoanieprzypisudolnego">
    <w:name w:val="footnote reference"/>
    <w:uiPriority w:val="99"/>
    <w:semiHidden/>
    <w:unhideWhenUsed/>
    <w:rsid w:val="00BD3F85"/>
    <w:rPr>
      <w:rFonts w:cs="Times New Roman"/>
      <w:vertAlign w:val="superscript"/>
    </w:rPr>
  </w:style>
  <w:style w:type="paragraph" w:styleId="NormalnyWeb">
    <w:name w:val="Normal (Web)"/>
    <w:basedOn w:val="Normalny"/>
    <w:unhideWhenUsed/>
    <w:rsid w:val="007C6C3D"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auto"/>
      <w:sz w:val="24"/>
      <w:szCs w:val="24"/>
    </w:rPr>
  </w:style>
  <w:style w:type="character" w:styleId="Hipercze">
    <w:name w:val="Hyperlink"/>
    <w:unhideWhenUsed/>
    <w:rsid w:val="00BA0D6D"/>
    <w:rPr>
      <w:rFonts w:cs="Times New Roman"/>
      <w:color w:val="0563C1"/>
      <w:u w:val="single"/>
    </w:rPr>
  </w:style>
  <w:style w:type="character" w:styleId="Odwoaniedokomentarza">
    <w:name w:val="annotation reference"/>
    <w:uiPriority w:val="99"/>
    <w:semiHidden/>
    <w:unhideWhenUsed/>
    <w:rsid w:val="004F48A5"/>
    <w:rPr>
      <w:rFonts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4F48A5"/>
    <w:pPr>
      <w:spacing w:line="240" w:lineRule="auto"/>
    </w:pPr>
    <w:rPr>
      <w:sz w:val="20"/>
    </w:rPr>
  </w:style>
  <w:style w:type="character" w:customStyle="1" w:styleId="TekstkomentarzaZnak">
    <w:name w:val="Tekst komentarza Znak"/>
    <w:link w:val="Tekstkomentarza"/>
    <w:locked/>
    <w:rsid w:val="004F48A5"/>
    <w:rPr>
      <w:rFonts w:cs="Times New Roman"/>
      <w:sz w:val="20"/>
    </w:rPr>
  </w:style>
  <w:style w:type="paragraph" w:styleId="Tematkomentarza">
    <w:name w:val="annotation subject"/>
    <w:basedOn w:val="Tekstkomentarza"/>
    <w:next w:val="Tekstkomentarza"/>
    <w:link w:val="TematkomentarzaZnak"/>
    <w:unhideWhenUsed/>
    <w:rsid w:val="004F48A5"/>
    <w:rPr>
      <w:b/>
      <w:bCs/>
    </w:rPr>
  </w:style>
  <w:style w:type="character" w:customStyle="1" w:styleId="TematkomentarzaZnak">
    <w:name w:val="Temat komentarza Znak"/>
    <w:link w:val="Tematkomentarza"/>
    <w:locked/>
    <w:rsid w:val="004F48A5"/>
    <w:rPr>
      <w:rFonts w:cs="Times New Roman"/>
      <w:b/>
      <w:bCs/>
      <w:sz w:val="20"/>
    </w:rPr>
  </w:style>
  <w:style w:type="numbering" w:customStyle="1" w:styleId="Bezlisty1">
    <w:name w:val="Bez listy1"/>
    <w:next w:val="Bezlisty"/>
    <w:uiPriority w:val="99"/>
    <w:semiHidden/>
    <w:unhideWhenUsed/>
    <w:rsid w:val="00737A8C"/>
  </w:style>
  <w:style w:type="character" w:customStyle="1" w:styleId="WW8Num1z0">
    <w:name w:val="WW8Num1z0"/>
    <w:rsid w:val="00737A8C"/>
    <w:rPr>
      <w:rFonts w:ascii="Symbol" w:hAnsi="Symbol" w:cs="Symbol" w:hint="default"/>
    </w:rPr>
  </w:style>
  <w:style w:type="character" w:customStyle="1" w:styleId="WW8Num1z1">
    <w:name w:val="WW8Num1z1"/>
    <w:rsid w:val="00737A8C"/>
    <w:rPr>
      <w:rFonts w:ascii="Courier New" w:hAnsi="Courier New" w:cs="Courier New" w:hint="default"/>
    </w:rPr>
  </w:style>
  <w:style w:type="character" w:customStyle="1" w:styleId="WW8Num1z5">
    <w:name w:val="WW8Num1z5"/>
    <w:rsid w:val="00737A8C"/>
    <w:rPr>
      <w:rFonts w:ascii="Wingdings" w:hAnsi="Wingdings" w:cs="Wingdings" w:hint="default"/>
    </w:rPr>
  </w:style>
  <w:style w:type="character" w:customStyle="1" w:styleId="WW8Num2z0">
    <w:name w:val="WW8Num2z0"/>
    <w:rsid w:val="00737A8C"/>
    <w:rPr>
      <w:rFonts w:ascii="Symbol" w:hAnsi="Symbol" w:cs="Symbol" w:hint="default"/>
      <w:sz w:val="24"/>
      <w:szCs w:val="24"/>
    </w:rPr>
  </w:style>
  <w:style w:type="character" w:customStyle="1" w:styleId="WW8Num2z1">
    <w:name w:val="WW8Num2z1"/>
    <w:rsid w:val="00737A8C"/>
    <w:rPr>
      <w:rFonts w:ascii="Courier New" w:hAnsi="Courier New" w:cs="Courier New" w:hint="default"/>
    </w:rPr>
  </w:style>
  <w:style w:type="character" w:customStyle="1" w:styleId="WW8Num2z2">
    <w:name w:val="WW8Num2z2"/>
    <w:rsid w:val="00737A8C"/>
    <w:rPr>
      <w:rFonts w:ascii="Wingdings" w:hAnsi="Wingdings" w:cs="Wingdings" w:hint="default"/>
    </w:rPr>
  </w:style>
  <w:style w:type="character" w:customStyle="1" w:styleId="WW8Num3z0">
    <w:name w:val="WW8Num3z0"/>
    <w:rsid w:val="00737A8C"/>
    <w:rPr>
      <w:rFonts w:hint="default"/>
    </w:rPr>
  </w:style>
  <w:style w:type="character" w:customStyle="1" w:styleId="WW8Num3z1">
    <w:name w:val="WW8Num3z1"/>
    <w:rsid w:val="00737A8C"/>
  </w:style>
  <w:style w:type="character" w:customStyle="1" w:styleId="WW8Num3z2">
    <w:name w:val="WW8Num3z2"/>
    <w:rsid w:val="00737A8C"/>
  </w:style>
  <w:style w:type="character" w:customStyle="1" w:styleId="WW8Num3z3">
    <w:name w:val="WW8Num3z3"/>
    <w:rsid w:val="00737A8C"/>
  </w:style>
  <w:style w:type="character" w:customStyle="1" w:styleId="WW8Num3z4">
    <w:name w:val="WW8Num3z4"/>
    <w:rsid w:val="00737A8C"/>
  </w:style>
  <w:style w:type="character" w:customStyle="1" w:styleId="WW8Num3z5">
    <w:name w:val="WW8Num3z5"/>
    <w:rsid w:val="00737A8C"/>
  </w:style>
  <w:style w:type="character" w:customStyle="1" w:styleId="WW8Num3z6">
    <w:name w:val="WW8Num3z6"/>
    <w:rsid w:val="00737A8C"/>
  </w:style>
  <w:style w:type="character" w:customStyle="1" w:styleId="WW8Num3z7">
    <w:name w:val="WW8Num3z7"/>
    <w:rsid w:val="00737A8C"/>
  </w:style>
  <w:style w:type="character" w:customStyle="1" w:styleId="WW8Num3z8">
    <w:name w:val="WW8Num3z8"/>
    <w:rsid w:val="00737A8C"/>
  </w:style>
  <w:style w:type="character" w:customStyle="1" w:styleId="WW8Num4z0">
    <w:name w:val="WW8Num4z0"/>
    <w:rsid w:val="00737A8C"/>
    <w:rPr>
      <w:rFonts w:ascii="Calibri" w:hAnsi="Calibri" w:cs="Calibri" w:hint="default"/>
      <w:sz w:val="24"/>
      <w:szCs w:val="24"/>
      <w:lang w:val="pl-PL"/>
    </w:rPr>
  </w:style>
  <w:style w:type="character" w:customStyle="1" w:styleId="WW8Num4z1">
    <w:name w:val="WW8Num4z1"/>
    <w:rsid w:val="00737A8C"/>
  </w:style>
  <w:style w:type="character" w:customStyle="1" w:styleId="WW8Num4z2">
    <w:name w:val="WW8Num4z2"/>
    <w:rsid w:val="00737A8C"/>
  </w:style>
  <w:style w:type="character" w:customStyle="1" w:styleId="WW8Num4z3">
    <w:name w:val="WW8Num4z3"/>
    <w:rsid w:val="00737A8C"/>
  </w:style>
  <w:style w:type="character" w:customStyle="1" w:styleId="WW8Num4z4">
    <w:name w:val="WW8Num4z4"/>
    <w:rsid w:val="00737A8C"/>
  </w:style>
  <w:style w:type="character" w:customStyle="1" w:styleId="WW8Num4z5">
    <w:name w:val="WW8Num4z5"/>
    <w:rsid w:val="00737A8C"/>
  </w:style>
  <w:style w:type="character" w:customStyle="1" w:styleId="WW8Num4z6">
    <w:name w:val="WW8Num4z6"/>
    <w:rsid w:val="00737A8C"/>
  </w:style>
  <w:style w:type="character" w:customStyle="1" w:styleId="WW8Num4z7">
    <w:name w:val="WW8Num4z7"/>
    <w:rsid w:val="00737A8C"/>
  </w:style>
  <w:style w:type="character" w:customStyle="1" w:styleId="WW8Num4z8">
    <w:name w:val="WW8Num4z8"/>
    <w:rsid w:val="00737A8C"/>
  </w:style>
  <w:style w:type="character" w:customStyle="1" w:styleId="WW8Num5z0">
    <w:name w:val="WW8Num5z0"/>
    <w:rsid w:val="00737A8C"/>
    <w:rPr>
      <w:rFonts w:hint="default"/>
    </w:rPr>
  </w:style>
  <w:style w:type="character" w:customStyle="1" w:styleId="WW8Num5z1">
    <w:name w:val="WW8Num5z1"/>
    <w:rsid w:val="00737A8C"/>
  </w:style>
  <w:style w:type="character" w:customStyle="1" w:styleId="WW8Num5z2">
    <w:name w:val="WW8Num5z2"/>
    <w:rsid w:val="00737A8C"/>
  </w:style>
  <w:style w:type="character" w:customStyle="1" w:styleId="WW8Num5z3">
    <w:name w:val="WW8Num5z3"/>
    <w:rsid w:val="00737A8C"/>
  </w:style>
  <w:style w:type="character" w:customStyle="1" w:styleId="WW8Num5z4">
    <w:name w:val="WW8Num5z4"/>
    <w:rsid w:val="00737A8C"/>
  </w:style>
  <w:style w:type="character" w:customStyle="1" w:styleId="WW8Num5z5">
    <w:name w:val="WW8Num5z5"/>
    <w:rsid w:val="00737A8C"/>
  </w:style>
  <w:style w:type="character" w:customStyle="1" w:styleId="WW8Num5z6">
    <w:name w:val="WW8Num5z6"/>
    <w:rsid w:val="00737A8C"/>
  </w:style>
  <w:style w:type="character" w:customStyle="1" w:styleId="WW8Num5z7">
    <w:name w:val="WW8Num5z7"/>
    <w:rsid w:val="00737A8C"/>
  </w:style>
  <w:style w:type="character" w:customStyle="1" w:styleId="WW8Num5z8">
    <w:name w:val="WW8Num5z8"/>
    <w:rsid w:val="00737A8C"/>
  </w:style>
  <w:style w:type="character" w:customStyle="1" w:styleId="WW8Num6z0">
    <w:name w:val="WW8Num6z0"/>
    <w:rsid w:val="00737A8C"/>
    <w:rPr>
      <w:rFonts w:hint="default"/>
    </w:rPr>
  </w:style>
  <w:style w:type="character" w:customStyle="1" w:styleId="WW8Num6z1">
    <w:name w:val="WW8Num6z1"/>
    <w:rsid w:val="00737A8C"/>
  </w:style>
  <w:style w:type="character" w:customStyle="1" w:styleId="WW8Num6z2">
    <w:name w:val="WW8Num6z2"/>
    <w:rsid w:val="00737A8C"/>
  </w:style>
  <w:style w:type="character" w:customStyle="1" w:styleId="WW8Num6z3">
    <w:name w:val="WW8Num6z3"/>
    <w:rsid w:val="00737A8C"/>
  </w:style>
  <w:style w:type="character" w:customStyle="1" w:styleId="WW8Num6z4">
    <w:name w:val="WW8Num6z4"/>
    <w:rsid w:val="00737A8C"/>
  </w:style>
  <w:style w:type="character" w:customStyle="1" w:styleId="WW8Num6z5">
    <w:name w:val="WW8Num6z5"/>
    <w:rsid w:val="00737A8C"/>
  </w:style>
  <w:style w:type="character" w:customStyle="1" w:styleId="WW8Num6z6">
    <w:name w:val="WW8Num6z6"/>
    <w:rsid w:val="00737A8C"/>
  </w:style>
  <w:style w:type="character" w:customStyle="1" w:styleId="WW8Num6z7">
    <w:name w:val="WW8Num6z7"/>
    <w:rsid w:val="00737A8C"/>
  </w:style>
  <w:style w:type="character" w:customStyle="1" w:styleId="WW8Num6z8">
    <w:name w:val="WW8Num6z8"/>
    <w:rsid w:val="00737A8C"/>
  </w:style>
  <w:style w:type="character" w:customStyle="1" w:styleId="WW8Num7z0">
    <w:name w:val="WW8Num7z0"/>
    <w:rsid w:val="00737A8C"/>
  </w:style>
  <w:style w:type="character" w:customStyle="1" w:styleId="WW8Num7z1">
    <w:name w:val="WW8Num7z1"/>
    <w:rsid w:val="00737A8C"/>
  </w:style>
  <w:style w:type="character" w:customStyle="1" w:styleId="WW8Num7z2">
    <w:name w:val="WW8Num7z2"/>
    <w:rsid w:val="00737A8C"/>
  </w:style>
  <w:style w:type="character" w:customStyle="1" w:styleId="WW8Num7z3">
    <w:name w:val="WW8Num7z3"/>
    <w:rsid w:val="00737A8C"/>
  </w:style>
  <w:style w:type="character" w:customStyle="1" w:styleId="WW8Num7z4">
    <w:name w:val="WW8Num7z4"/>
    <w:rsid w:val="00737A8C"/>
  </w:style>
  <w:style w:type="character" w:customStyle="1" w:styleId="WW8Num7z5">
    <w:name w:val="WW8Num7z5"/>
    <w:rsid w:val="00737A8C"/>
  </w:style>
  <w:style w:type="character" w:customStyle="1" w:styleId="WW8Num7z6">
    <w:name w:val="WW8Num7z6"/>
    <w:rsid w:val="00737A8C"/>
  </w:style>
  <w:style w:type="character" w:customStyle="1" w:styleId="WW8Num7z7">
    <w:name w:val="WW8Num7z7"/>
    <w:rsid w:val="00737A8C"/>
  </w:style>
  <w:style w:type="character" w:customStyle="1" w:styleId="WW8Num7z8">
    <w:name w:val="WW8Num7z8"/>
    <w:rsid w:val="00737A8C"/>
  </w:style>
  <w:style w:type="character" w:customStyle="1" w:styleId="WW8Num8z0">
    <w:name w:val="WW8Num8z0"/>
    <w:rsid w:val="00737A8C"/>
    <w:rPr>
      <w:rFonts w:ascii="Symbol" w:hAnsi="Symbol" w:cs="Symbol" w:hint="default"/>
      <w:sz w:val="24"/>
      <w:szCs w:val="24"/>
    </w:rPr>
  </w:style>
  <w:style w:type="character" w:customStyle="1" w:styleId="WW8Num8z1">
    <w:name w:val="WW8Num8z1"/>
    <w:rsid w:val="00737A8C"/>
    <w:rPr>
      <w:rFonts w:ascii="Courier New" w:hAnsi="Courier New" w:cs="Courier New" w:hint="default"/>
    </w:rPr>
  </w:style>
  <w:style w:type="character" w:customStyle="1" w:styleId="WW8Num8z2">
    <w:name w:val="WW8Num8z2"/>
    <w:rsid w:val="00737A8C"/>
    <w:rPr>
      <w:rFonts w:ascii="Wingdings" w:hAnsi="Wingdings" w:cs="Wingdings" w:hint="default"/>
    </w:rPr>
  </w:style>
  <w:style w:type="character" w:customStyle="1" w:styleId="WW8Num9z0">
    <w:name w:val="WW8Num9z0"/>
    <w:rsid w:val="00737A8C"/>
    <w:rPr>
      <w:rFonts w:ascii="Symbol" w:hAnsi="Symbol" w:cs="Symbol" w:hint="default"/>
      <w:sz w:val="24"/>
      <w:szCs w:val="24"/>
    </w:rPr>
  </w:style>
  <w:style w:type="character" w:customStyle="1" w:styleId="WW8Num9z1">
    <w:name w:val="WW8Num9z1"/>
    <w:rsid w:val="00737A8C"/>
    <w:rPr>
      <w:rFonts w:ascii="Courier New" w:hAnsi="Courier New" w:cs="Courier New" w:hint="default"/>
    </w:rPr>
  </w:style>
  <w:style w:type="character" w:customStyle="1" w:styleId="WW8Num9z2">
    <w:name w:val="WW8Num9z2"/>
    <w:rsid w:val="00737A8C"/>
    <w:rPr>
      <w:rFonts w:ascii="Wingdings" w:hAnsi="Wingdings" w:cs="Wingdings" w:hint="default"/>
    </w:rPr>
  </w:style>
  <w:style w:type="character" w:customStyle="1" w:styleId="WW8Num10z0">
    <w:name w:val="WW8Num10z0"/>
    <w:rsid w:val="00737A8C"/>
    <w:rPr>
      <w:sz w:val="24"/>
      <w:szCs w:val="24"/>
    </w:rPr>
  </w:style>
  <w:style w:type="character" w:customStyle="1" w:styleId="WW8Num10z1">
    <w:name w:val="WW8Num10z1"/>
    <w:rsid w:val="00737A8C"/>
  </w:style>
  <w:style w:type="character" w:customStyle="1" w:styleId="WW8Num10z2">
    <w:name w:val="WW8Num10z2"/>
    <w:rsid w:val="00737A8C"/>
  </w:style>
  <w:style w:type="character" w:customStyle="1" w:styleId="WW8Num10z3">
    <w:name w:val="WW8Num10z3"/>
    <w:rsid w:val="00737A8C"/>
  </w:style>
  <w:style w:type="character" w:customStyle="1" w:styleId="WW8Num10z4">
    <w:name w:val="WW8Num10z4"/>
    <w:rsid w:val="00737A8C"/>
  </w:style>
  <w:style w:type="character" w:customStyle="1" w:styleId="WW8Num10z5">
    <w:name w:val="WW8Num10z5"/>
    <w:rsid w:val="00737A8C"/>
  </w:style>
  <w:style w:type="character" w:customStyle="1" w:styleId="WW8Num10z6">
    <w:name w:val="WW8Num10z6"/>
    <w:rsid w:val="00737A8C"/>
  </w:style>
  <w:style w:type="character" w:customStyle="1" w:styleId="WW8Num10z7">
    <w:name w:val="WW8Num10z7"/>
    <w:rsid w:val="00737A8C"/>
  </w:style>
  <w:style w:type="character" w:customStyle="1" w:styleId="WW8Num10z8">
    <w:name w:val="WW8Num10z8"/>
    <w:rsid w:val="00737A8C"/>
  </w:style>
  <w:style w:type="character" w:customStyle="1" w:styleId="WW8Num11z0">
    <w:name w:val="WW8Num11z0"/>
    <w:rsid w:val="00737A8C"/>
    <w:rPr>
      <w:rFonts w:hint="default"/>
    </w:rPr>
  </w:style>
  <w:style w:type="character" w:customStyle="1" w:styleId="WW8Num11z1">
    <w:name w:val="WW8Num11z1"/>
    <w:rsid w:val="00737A8C"/>
  </w:style>
  <w:style w:type="character" w:customStyle="1" w:styleId="WW8Num11z2">
    <w:name w:val="WW8Num11z2"/>
    <w:rsid w:val="00737A8C"/>
  </w:style>
  <w:style w:type="character" w:customStyle="1" w:styleId="WW8Num11z3">
    <w:name w:val="WW8Num11z3"/>
    <w:rsid w:val="00737A8C"/>
  </w:style>
  <w:style w:type="character" w:customStyle="1" w:styleId="WW8Num11z4">
    <w:name w:val="WW8Num11z4"/>
    <w:rsid w:val="00737A8C"/>
  </w:style>
  <w:style w:type="character" w:customStyle="1" w:styleId="WW8Num11z5">
    <w:name w:val="WW8Num11z5"/>
    <w:rsid w:val="00737A8C"/>
  </w:style>
  <w:style w:type="character" w:customStyle="1" w:styleId="WW8Num11z6">
    <w:name w:val="WW8Num11z6"/>
    <w:rsid w:val="00737A8C"/>
  </w:style>
  <w:style w:type="character" w:customStyle="1" w:styleId="WW8Num11z7">
    <w:name w:val="WW8Num11z7"/>
    <w:rsid w:val="00737A8C"/>
  </w:style>
  <w:style w:type="character" w:customStyle="1" w:styleId="WW8Num11z8">
    <w:name w:val="WW8Num11z8"/>
    <w:rsid w:val="00737A8C"/>
  </w:style>
  <w:style w:type="character" w:customStyle="1" w:styleId="WW8Num12z0">
    <w:name w:val="WW8Num12z0"/>
    <w:rsid w:val="00737A8C"/>
    <w:rPr>
      <w:sz w:val="24"/>
      <w:szCs w:val="24"/>
    </w:rPr>
  </w:style>
  <w:style w:type="character" w:customStyle="1" w:styleId="WW8Num12z1">
    <w:name w:val="WW8Num12z1"/>
    <w:rsid w:val="00737A8C"/>
  </w:style>
  <w:style w:type="character" w:customStyle="1" w:styleId="WW8Num12z2">
    <w:name w:val="WW8Num12z2"/>
    <w:rsid w:val="00737A8C"/>
  </w:style>
  <w:style w:type="character" w:customStyle="1" w:styleId="WW8Num12z3">
    <w:name w:val="WW8Num12z3"/>
    <w:rsid w:val="00737A8C"/>
  </w:style>
  <w:style w:type="character" w:customStyle="1" w:styleId="WW8Num12z4">
    <w:name w:val="WW8Num12z4"/>
    <w:rsid w:val="00737A8C"/>
  </w:style>
  <w:style w:type="character" w:customStyle="1" w:styleId="WW8Num12z5">
    <w:name w:val="WW8Num12z5"/>
    <w:rsid w:val="00737A8C"/>
  </w:style>
  <w:style w:type="character" w:customStyle="1" w:styleId="WW8Num12z6">
    <w:name w:val="WW8Num12z6"/>
    <w:rsid w:val="00737A8C"/>
  </w:style>
  <w:style w:type="character" w:customStyle="1" w:styleId="WW8Num12z7">
    <w:name w:val="WW8Num12z7"/>
    <w:rsid w:val="00737A8C"/>
  </w:style>
  <w:style w:type="character" w:customStyle="1" w:styleId="WW8Num12z8">
    <w:name w:val="WW8Num12z8"/>
    <w:rsid w:val="00737A8C"/>
  </w:style>
  <w:style w:type="character" w:customStyle="1" w:styleId="WW8Num13z0">
    <w:name w:val="WW8Num13z0"/>
    <w:rsid w:val="00737A8C"/>
    <w:rPr>
      <w:sz w:val="24"/>
      <w:szCs w:val="24"/>
    </w:rPr>
  </w:style>
  <w:style w:type="character" w:customStyle="1" w:styleId="WW8Num13z1">
    <w:name w:val="WW8Num13z1"/>
    <w:rsid w:val="00737A8C"/>
    <w:rPr>
      <w:rFonts w:hint="default"/>
      <w:sz w:val="24"/>
      <w:szCs w:val="24"/>
    </w:rPr>
  </w:style>
  <w:style w:type="character" w:customStyle="1" w:styleId="WW8Num13z2">
    <w:name w:val="WW8Num13z2"/>
    <w:rsid w:val="00737A8C"/>
  </w:style>
  <w:style w:type="character" w:customStyle="1" w:styleId="WW8Num13z3">
    <w:name w:val="WW8Num13z3"/>
    <w:rsid w:val="00737A8C"/>
  </w:style>
  <w:style w:type="character" w:customStyle="1" w:styleId="WW8Num13z4">
    <w:name w:val="WW8Num13z4"/>
    <w:rsid w:val="00737A8C"/>
  </w:style>
  <w:style w:type="character" w:customStyle="1" w:styleId="WW8Num13z5">
    <w:name w:val="WW8Num13z5"/>
    <w:rsid w:val="00737A8C"/>
  </w:style>
  <w:style w:type="character" w:customStyle="1" w:styleId="WW8Num13z6">
    <w:name w:val="WW8Num13z6"/>
    <w:rsid w:val="00737A8C"/>
  </w:style>
  <w:style w:type="character" w:customStyle="1" w:styleId="WW8Num13z7">
    <w:name w:val="WW8Num13z7"/>
    <w:rsid w:val="00737A8C"/>
  </w:style>
  <w:style w:type="character" w:customStyle="1" w:styleId="WW8Num13z8">
    <w:name w:val="WW8Num13z8"/>
    <w:rsid w:val="00737A8C"/>
  </w:style>
  <w:style w:type="character" w:customStyle="1" w:styleId="WW8Num14z0">
    <w:name w:val="WW8Num14z0"/>
    <w:rsid w:val="00737A8C"/>
  </w:style>
  <w:style w:type="character" w:customStyle="1" w:styleId="WW8Num14z1">
    <w:name w:val="WW8Num14z1"/>
    <w:rsid w:val="00737A8C"/>
  </w:style>
  <w:style w:type="character" w:customStyle="1" w:styleId="WW8Num14z2">
    <w:name w:val="WW8Num14z2"/>
    <w:rsid w:val="00737A8C"/>
  </w:style>
  <w:style w:type="character" w:customStyle="1" w:styleId="WW8Num14z3">
    <w:name w:val="WW8Num14z3"/>
    <w:rsid w:val="00737A8C"/>
  </w:style>
  <w:style w:type="character" w:customStyle="1" w:styleId="WW8Num14z4">
    <w:name w:val="WW8Num14z4"/>
    <w:rsid w:val="00737A8C"/>
  </w:style>
  <w:style w:type="character" w:customStyle="1" w:styleId="WW8Num14z5">
    <w:name w:val="WW8Num14z5"/>
    <w:rsid w:val="00737A8C"/>
  </w:style>
  <w:style w:type="character" w:customStyle="1" w:styleId="WW8Num14z6">
    <w:name w:val="WW8Num14z6"/>
    <w:rsid w:val="00737A8C"/>
  </w:style>
  <w:style w:type="character" w:customStyle="1" w:styleId="WW8Num14z7">
    <w:name w:val="WW8Num14z7"/>
    <w:rsid w:val="00737A8C"/>
  </w:style>
  <w:style w:type="character" w:customStyle="1" w:styleId="WW8Num14z8">
    <w:name w:val="WW8Num14z8"/>
    <w:rsid w:val="00737A8C"/>
  </w:style>
  <w:style w:type="character" w:customStyle="1" w:styleId="WW8Num15z0">
    <w:name w:val="WW8Num15z0"/>
    <w:rsid w:val="00737A8C"/>
    <w:rPr>
      <w:rFonts w:ascii="Symbol" w:hAnsi="Symbol" w:cs="Symbol" w:hint="default"/>
      <w:sz w:val="24"/>
      <w:szCs w:val="24"/>
    </w:rPr>
  </w:style>
  <w:style w:type="character" w:customStyle="1" w:styleId="WW8Num15z1">
    <w:name w:val="WW8Num15z1"/>
    <w:rsid w:val="00737A8C"/>
    <w:rPr>
      <w:rFonts w:ascii="Courier New" w:hAnsi="Courier New" w:cs="Courier New" w:hint="default"/>
    </w:rPr>
  </w:style>
  <w:style w:type="character" w:customStyle="1" w:styleId="WW8Num15z2">
    <w:name w:val="WW8Num15z2"/>
    <w:rsid w:val="00737A8C"/>
    <w:rPr>
      <w:rFonts w:ascii="Wingdings" w:hAnsi="Wingdings" w:cs="Wingdings" w:hint="default"/>
    </w:rPr>
  </w:style>
  <w:style w:type="character" w:customStyle="1" w:styleId="WW8Num16z0">
    <w:name w:val="WW8Num16z0"/>
    <w:rsid w:val="00737A8C"/>
    <w:rPr>
      <w:rFonts w:ascii="Symbol" w:hAnsi="Symbol" w:cs="Symbol" w:hint="default"/>
      <w:sz w:val="24"/>
      <w:szCs w:val="24"/>
    </w:rPr>
  </w:style>
  <w:style w:type="character" w:customStyle="1" w:styleId="WW8Num16z1">
    <w:name w:val="WW8Num16z1"/>
    <w:rsid w:val="00737A8C"/>
    <w:rPr>
      <w:rFonts w:ascii="Courier New" w:hAnsi="Courier New" w:cs="Courier New" w:hint="default"/>
    </w:rPr>
  </w:style>
  <w:style w:type="character" w:customStyle="1" w:styleId="WW8Num16z2">
    <w:name w:val="WW8Num16z2"/>
    <w:rsid w:val="00737A8C"/>
    <w:rPr>
      <w:rFonts w:ascii="Wingdings" w:hAnsi="Wingdings" w:cs="Wingdings" w:hint="default"/>
    </w:rPr>
  </w:style>
  <w:style w:type="character" w:customStyle="1" w:styleId="WW8Num17z0">
    <w:name w:val="WW8Num17z0"/>
    <w:rsid w:val="00737A8C"/>
    <w:rPr>
      <w:rFonts w:ascii="Symbol" w:hAnsi="Symbol" w:cs="Symbol" w:hint="default"/>
      <w:sz w:val="24"/>
      <w:szCs w:val="24"/>
    </w:rPr>
  </w:style>
  <w:style w:type="character" w:customStyle="1" w:styleId="WW8Num17z1">
    <w:name w:val="WW8Num17z1"/>
    <w:rsid w:val="00737A8C"/>
    <w:rPr>
      <w:rFonts w:ascii="Courier New" w:hAnsi="Courier New" w:cs="Courier New" w:hint="default"/>
    </w:rPr>
  </w:style>
  <w:style w:type="character" w:customStyle="1" w:styleId="WW8Num17z2">
    <w:name w:val="WW8Num17z2"/>
    <w:rsid w:val="00737A8C"/>
    <w:rPr>
      <w:rFonts w:ascii="Wingdings" w:hAnsi="Wingdings" w:cs="Wingdings" w:hint="default"/>
    </w:rPr>
  </w:style>
  <w:style w:type="character" w:customStyle="1" w:styleId="WW8Num18z0">
    <w:name w:val="WW8Num18z0"/>
    <w:rsid w:val="00737A8C"/>
    <w:rPr>
      <w:rFonts w:hint="default"/>
    </w:rPr>
  </w:style>
  <w:style w:type="character" w:customStyle="1" w:styleId="WW8Num18z1">
    <w:name w:val="WW8Num18z1"/>
    <w:rsid w:val="00737A8C"/>
  </w:style>
  <w:style w:type="character" w:customStyle="1" w:styleId="WW8Num18z2">
    <w:name w:val="WW8Num18z2"/>
    <w:rsid w:val="00737A8C"/>
  </w:style>
  <w:style w:type="character" w:customStyle="1" w:styleId="WW8Num18z3">
    <w:name w:val="WW8Num18z3"/>
    <w:rsid w:val="00737A8C"/>
  </w:style>
  <w:style w:type="character" w:customStyle="1" w:styleId="WW8Num18z4">
    <w:name w:val="WW8Num18z4"/>
    <w:rsid w:val="00737A8C"/>
  </w:style>
  <w:style w:type="character" w:customStyle="1" w:styleId="WW8Num18z5">
    <w:name w:val="WW8Num18z5"/>
    <w:rsid w:val="00737A8C"/>
  </w:style>
  <w:style w:type="character" w:customStyle="1" w:styleId="WW8Num18z6">
    <w:name w:val="WW8Num18z6"/>
    <w:rsid w:val="00737A8C"/>
  </w:style>
  <w:style w:type="character" w:customStyle="1" w:styleId="WW8Num18z7">
    <w:name w:val="WW8Num18z7"/>
    <w:rsid w:val="00737A8C"/>
  </w:style>
  <w:style w:type="character" w:customStyle="1" w:styleId="WW8Num18z8">
    <w:name w:val="WW8Num18z8"/>
    <w:rsid w:val="00737A8C"/>
  </w:style>
  <w:style w:type="character" w:customStyle="1" w:styleId="WW8Num19z0">
    <w:name w:val="WW8Num19z0"/>
    <w:rsid w:val="00737A8C"/>
    <w:rPr>
      <w:sz w:val="24"/>
      <w:szCs w:val="24"/>
    </w:rPr>
  </w:style>
  <w:style w:type="character" w:customStyle="1" w:styleId="WW8Num19z1">
    <w:name w:val="WW8Num19z1"/>
    <w:rsid w:val="00737A8C"/>
  </w:style>
  <w:style w:type="character" w:customStyle="1" w:styleId="WW8Num19z2">
    <w:name w:val="WW8Num19z2"/>
    <w:rsid w:val="00737A8C"/>
  </w:style>
  <w:style w:type="character" w:customStyle="1" w:styleId="WW8Num19z3">
    <w:name w:val="WW8Num19z3"/>
    <w:rsid w:val="00737A8C"/>
  </w:style>
  <w:style w:type="character" w:customStyle="1" w:styleId="WW8Num19z4">
    <w:name w:val="WW8Num19z4"/>
    <w:rsid w:val="00737A8C"/>
  </w:style>
  <w:style w:type="character" w:customStyle="1" w:styleId="WW8Num19z5">
    <w:name w:val="WW8Num19z5"/>
    <w:rsid w:val="00737A8C"/>
  </w:style>
  <w:style w:type="character" w:customStyle="1" w:styleId="WW8Num19z6">
    <w:name w:val="WW8Num19z6"/>
    <w:rsid w:val="00737A8C"/>
  </w:style>
  <w:style w:type="character" w:customStyle="1" w:styleId="WW8Num19z7">
    <w:name w:val="WW8Num19z7"/>
    <w:rsid w:val="00737A8C"/>
  </w:style>
  <w:style w:type="character" w:customStyle="1" w:styleId="WW8Num19z8">
    <w:name w:val="WW8Num19z8"/>
    <w:rsid w:val="00737A8C"/>
  </w:style>
  <w:style w:type="character" w:customStyle="1" w:styleId="WW8Num20z0">
    <w:name w:val="WW8Num20z0"/>
    <w:rsid w:val="00737A8C"/>
    <w:rPr>
      <w:rFonts w:hint="default"/>
      <w:sz w:val="24"/>
      <w:szCs w:val="24"/>
    </w:rPr>
  </w:style>
  <w:style w:type="character" w:customStyle="1" w:styleId="WW8Num20z1">
    <w:name w:val="WW8Num20z1"/>
    <w:rsid w:val="00737A8C"/>
  </w:style>
  <w:style w:type="character" w:customStyle="1" w:styleId="WW8Num20z2">
    <w:name w:val="WW8Num20z2"/>
    <w:rsid w:val="00737A8C"/>
  </w:style>
  <w:style w:type="character" w:customStyle="1" w:styleId="WW8Num20z3">
    <w:name w:val="WW8Num20z3"/>
    <w:rsid w:val="00737A8C"/>
  </w:style>
  <w:style w:type="character" w:customStyle="1" w:styleId="WW8Num20z4">
    <w:name w:val="WW8Num20z4"/>
    <w:rsid w:val="00737A8C"/>
  </w:style>
  <w:style w:type="character" w:customStyle="1" w:styleId="WW8Num20z5">
    <w:name w:val="WW8Num20z5"/>
    <w:rsid w:val="00737A8C"/>
  </w:style>
  <w:style w:type="character" w:customStyle="1" w:styleId="WW8Num20z6">
    <w:name w:val="WW8Num20z6"/>
    <w:rsid w:val="00737A8C"/>
  </w:style>
  <w:style w:type="character" w:customStyle="1" w:styleId="WW8Num20z7">
    <w:name w:val="WW8Num20z7"/>
    <w:rsid w:val="00737A8C"/>
  </w:style>
  <w:style w:type="character" w:customStyle="1" w:styleId="WW8Num20z8">
    <w:name w:val="WW8Num20z8"/>
    <w:rsid w:val="00737A8C"/>
  </w:style>
  <w:style w:type="character" w:customStyle="1" w:styleId="WW8Num21z0">
    <w:name w:val="WW8Num21z0"/>
    <w:rsid w:val="00737A8C"/>
    <w:rPr>
      <w:rFonts w:hint="default"/>
    </w:rPr>
  </w:style>
  <w:style w:type="character" w:customStyle="1" w:styleId="WW8Num21z2">
    <w:name w:val="WW8Num21z2"/>
    <w:rsid w:val="00737A8C"/>
    <w:rPr>
      <w:rFonts w:ascii="Wingdings" w:hAnsi="Wingdings" w:cs="Wingdings" w:hint="default"/>
    </w:rPr>
  </w:style>
  <w:style w:type="character" w:customStyle="1" w:styleId="WW8Num21z3">
    <w:name w:val="WW8Num21z3"/>
    <w:rsid w:val="00737A8C"/>
    <w:rPr>
      <w:rFonts w:ascii="Symbol" w:hAnsi="Symbol" w:cs="Symbol" w:hint="default"/>
    </w:rPr>
  </w:style>
  <w:style w:type="character" w:customStyle="1" w:styleId="WW8Num21z4">
    <w:name w:val="WW8Num21z4"/>
    <w:rsid w:val="00737A8C"/>
    <w:rPr>
      <w:rFonts w:ascii="Courier New" w:hAnsi="Courier New" w:cs="Courier New" w:hint="default"/>
    </w:rPr>
  </w:style>
  <w:style w:type="character" w:customStyle="1" w:styleId="WW8Num22z0">
    <w:name w:val="WW8Num22z0"/>
    <w:rsid w:val="00737A8C"/>
    <w:rPr>
      <w:rFonts w:ascii="Symbol" w:hAnsi="Symbol" w:cs="Symbol" w:hint="default"/>
      <w:sz w:val="24"/>
      <w:szCs w:val="24"/>
    </w:rPr>
  </w:style>
  <w:style w:type="character" w:customStyle="1" w:styleId="WW8Num22z1">
    <w:name w:val="WW8Num22z1"/>
    <w:rsid w:val="00737A8C"/>
    <w:rPr>
      <w:rFonts w:ascii="Courier New" w:hAnsi="Courier New" w:cs="Courier New" w:hint="default"/>
    </w:rPr>
  </w:style>
  <w:style w:type="character" w:customStyle="1" w:styleId="WW8Num22z2">
    <w:name w:val="WW8Num22z2"/>
    <w:rsid w:val="00737A8C"/>
    <w:rPr>
      <w:rFonts w:ascii="Wingdings" w:hAnsi="Wingdings" w:cs="Wingdings" w:hint="default"/>
    </w:rPr>
  </w:style>
  <w:style w:type="character" w:customStyle="1" w:styleId="WW8Num23z0">
    <w:name w:val="WW8Num23z0"/>
    <w:rsid w:val="00737A8C"/>
    <w:rPr>
      <w:sz w:val="24"/>
      <w:szCs w:val="24"/>
    </w:rPr>
  </w:style>
  <w:style w:type="character" w:customStyle="1" w:styleId="WW8Num23z1">
    <w:name w:val="WW8Num23z1"/>
    <w:rsid w:val="00737A8C"/>
    <w:rPr>
      <w:rFonts w:hint="default"/>
      <w:sz w:val="24"/>
      <w:szCs w:val="24"/>
    </w:rPr>
  </w:style>
  <w:style w:type="character" w:customStyle="1" w:styleId="WW8Num23z2">
    <w:name w:val="WW8Num23z2"/>
    <w:rsid w:val="00737A8C"/>
  </w:style>
  <w:style w:type="character" w:customStyle="1" w:styleId="WW8Num23z3">
    <w:name w:val="WW8Num23z3"/>
    <w:rsid w:val="00737A8C"/>
  </w:style>
  <w:style w:type="character" w:customStyle="1" w:styleId="WW8Num23z4">
    <w:name w:val="WW8Num23z4"/>
    <w:rsid w:val="00737A8C"/>
  </w:style>
  <w:style w:type="character" w:customStyle="1" w:styleId="WW8Num23z5">
    <w:name w:val="WW8Num23z5"/>
    <w:rsid w:val="00737A8C"/>
  </w:style>
  <w:style w:type="character" w:customStyle="1" w:styleId="WW8Num23z6">
    <w:name w:val="WW8Num23z6"/>
    <w:rsid w:val="00737A8C"/>
  </w:style>
  <w:style w:type="character" w:customStyle="1" w:styleId="WW8Num23z7">
    <w:name w:val="WW8Num23z7"/>
    <w:rsid w:val="00737A8C"/>
  </w:style>
  <w:style w:type="character" w:customStyle="1" w:styleId="WW8Num23z8">
    <w:name w:val="WW8Num23z8"/>
    <w:rsid w:val="00737A8C"/>
  </w:style>
  <w:style w:type="character" w:customStyle="1" w:styleId="WW8Num24z0">
    <w:name w:val="WW8Num24z0"/>
    <w:rsid w:val="00737A8C"/>
    <w:rPr>
      <w:rFonts w:hint="default"/>
    </w:rPr>
  </w:style>
  <w:style w:type="character" w:customStyle="1" w:styleId="WW8Num24z1">
    <w:name w:val="WW8Num24z1"/>
    <w:rsid w:val="00737A8C"/>
    <w:rPr>
      <w:rFonts w:ascii="Courier New" w:hAnsi="Courier New" w:cs="Courier New" w:hint="default"/>
    </w:rPr>
  </w:style>
  <w:style w:type="character" w:customStyle="1" w:styleId="WW8Num24z2">
    <w:name w:val="WW8Num24z2"/>
    <w:rsid w:val="00737A8C"/>
    <w:rPr>
      <w:rFonts w:ascii="Wingdings" w:hAnsi="Wingdings" w:cs="Wingdings" w:hint="default"/>
    </w:rPr>
  </w:style>
  <w:style w:type="character" w:customStyle="1" w:styleId="WW8Num24z3">
    <w:name w:val="WW8Num24z3"/>
    <w:rsid w:val="00737A8C"/>
    <w:rPr>
      <w:rFonts w:ascii="Symbol" w:hAnsi="Symbol" w:cs="Symbol" w:hint="default"/>
    </w:rPr>
  </w:style>
  <w:style w:type="character" w:customStyle="1" w:styleId="WW8Num25z0">
    <w:name w:val="WW8Num25z0"/>
    <w:rsid w:val="00737A8C"/>
    <w:rPr>
      <w:rFonts w:hint="default"/>
    </w:rPr>
  </w:style>
  <w:style w:type="character" w:customStyle="1" w:styleId="WW8Num25z1">
    <w:name w:val="WW8Num25z1"/>
    <w:rsid w:val="00737A8C"/>
  </w:style>
  <w:style w:type="character" w:customStyle="1" w:styleId="WW8Num25z2">
    <w:name w:val="WW8Num25z2"/>
    <w:rsid w:val="00737A8C"/>
  </w:style>
  <w:style w:type="character" w:customStyle="1" w:styleId="WW8Num25z3">
    <w:name w:val="WW8Num25z3"/>
    <w:rsid w:val="00737A8C"/>
  </w:style>
  <w:style w:type="character" w:customStyle="1" w:styleId="WW8Num25z4">
    <w:name w:val="WW8Num25z4"/>
    <w:rsid w:val="00737A8C"/>
  </w:style>
  <w:style w:type="character" w:customStyle="1" w:styleId="WW8Num25z5">
    <w:name w:val="WW8Num25z5"/>
    <w:rsid w:val="00737A8C"/>
  </w:style>
  <w:style w:type="character" w:customStyle="1" w:styleId="WW8Num25z6">
    <w:name w:val="WW8Num25z6"/>
    <w:rsid w:val="00737A8C"/>
  </w:style>
  <w:style w:type="character" w:customStyle="1" w:styleId="WW8Num25z7">
    <w:name w:val="WW8Num25z7"/>
    <w:rsid w:val="00737A8C"/>
  </w:style>
  <w:style w:type="character" w:customStyle="1" w:styleId="WW8Num25z8">
    <w:name w:val="WW8Num25z8"/>
    <w:rsid w:val="00737A8C"/>
  </w:style>
  <w:style w:type="character" w:customStyle="1" w:styleId="WW8Num26z0">
    <w:name w:val="WW8Num26z0"/>
    <w:rsid w:val="00737A8C"/>
    <w:rPr>
      <w:rFonts w:hint="default"/>
    </w:rPr>
  </w:style>
  <w:style w:type="character" w:customStyle="1" w:styleId="WW8Num26z1">
    <w:name w:val="WW8Num26z1"/>
    <w:rsid w:val="00737A8C"/>
  </w:style>
  <w:style w:type="character" w:customStyle="1" w:styleId="WW8Num26z2">
    <w:name w:val="WW8Num26z2"/>
    <w:rsid w:val="00737A8C"/>
  </w:style>
  <w:style w:type="character" w:customStyle="1" w:styleId="WW8Num26z3">
    <w:name w:val="WW8Num26z3"/>
    <w:rsid w:val="00737A8C"/>
  </w:style>
  <w:style w:type="character" w:customStyle="1" w:styleId="WW8Num26z4">
    <w:name w:val="WW8Num26z4"/>
    <w:rsid w:val="00737A8C"/>
  </w:style>
  <w:style w:type="character" w:customStyle="1" w:styleId="WW8Num26z5">
    <w:name w:val="WW8Num26z5"/>
    <w:rsid w:val="00737A8C"/>
  </w:style>
  <w:style w:type="character" w:customStyle="1" w:styleId="WW8Num26z6">
    <w:name w:val="WW8Num26z6"/>
    <w:rsid w:val="00737A8C"/>
  </w:style>
  <w:style w:type="character" w:customStyle="1" w:styleId="WW8Num26z7">
    <w:name w:val="WW8Num26z7"/>
    <w:rsid w:val="00737A8C"/>
  </w:style>
  <w:style w:type="character" w:customStyle="1" w:styleId="WW8Num26z8">
    <w:name w:val="WW8Num26z8"/>
    <w:rsid w:val="00737A8C"/>
  </w:style>
  <w:style w:type="character" w:customStyle="1" w:styleId="WW8Num27z0">
    <w:name w:val="WW8Num27z0"/>
    <w:rsid w:val="00737A8C"/>
    <w:rPr>
      <w:rFonts w:ascii="Symbol" w:hAnsi="Symbol" w:cs="Symbol" w:hint="default"/>
    </w:rPr>
  </w:style>
  <w:style w:type="character" w:customStyle="1" w:styleId="WW8Num27z1">
    <w:name w:val="WW8Num27z1"/>
    <w:rsid w:val="00737A8C"/>
    <w:rPr>
      <w:rFonts w:ascii="Courier New" w:hAnsi="Courier New" w:cs="Courier New" w:hint="default"/>
    </w:rPr>
  </w:style>
  <w:style w:type="character" w:customStyle="1" w:styleId="WW8Num27z2">
    <w:name w:val="WW8Num27z2"/>
    <w:rsid w:val="00737A8C"/>
    <w:rPr>
      <w:rFonts w:ascii="Wingdings" w:hAnsi="Wingdings" w:cs="Wingdings" w:hint="default"/>
    </w:rPr>
  </w:style>
  <w:style w:type="character" w:customStyle="1" w:styleId="WW8Num28z0">
    <w:name w:val="WW8Num28z0"/>
    <w:rsid w:val="00737A8C"/>
    <w:rPr>
      <w:rFonts w:ascii="Symbol" w:hAnsi="Symbol" w:cs="Symbol" w:hint="default"/>
      <w:sz w:val="24"/>
      <w:szCs w:val="24"/>
    </w:rPr>
  </w:style>
  <w:style w:type="character" w:customStyle="1" w:styleId="WW8Num28z1">
    <w:name w:val="WW8Num28z1"/>
    <w:rsid w:val="00737A8C"/>
    <w:rPr>
      <w:rFonts w:ascii="Courier New" w:hAnsi="Courier New" w:cs="Courier New" w:hint="default"/>
    </w:rPr>
  </w:style>
  <w:style w:type="character" w:customStyle="1" w:styleId="WW8Num28z2">
    <w:name w:val="WW8Num28z2"/>
    <w:rsid w:val="00737A8C"/>
    <w:rPr>
      <w:rFonts w:ascii="Wingdings" w:hAnsi="Wingdings" w:cs="Wingdings" w:hint="default"/>
    </w:rPr>
  </w:style>
  <w:style w:type="character" w:customStyle="1" w:styleId="WW8Num29z0">
    <w:name w:val="WW8Num29z0"/>
    <w:rsid w:val="00737A8C"/>
    <w:rPr>
      <w:rFonts w:hint="default"/>
      <w:color w:val="auto"/>
      <w:sz w:val="24"/>
      <w:szCs w:val="24"/>
    </w:rPr>
  </w:style>
  <w:style w:type="character" w:customStyle="1" w:styleId="WW8Num29z1">
    <w:name w:val="WW8Num29z1"/>
    <w:rsid w:val="00737A8C"/>
    <w:rPr>
      <w:rFonts w:hint="default"/>
    </w:rPr>
  </w:style>
  <w:style w:type="character" w:customStyle="1" w:styleId="WW8Num29z2">
    <w:name w:val="WW8Num29z2"/>
    <w:rsid w:val="00737A8C"/>
  </w:style>
  <w:style w:type="character" w:customStyle="1" w:styleId="WW8Num29z3">
    <w:name w:val="WW8Num29z3"/>
    <w:rsid w:val="00737A8C"/>
  </w:style>
  <w:style w:type="character" w:customStyle="1" w:styleId="WW8Num29z4">
    <w:name w:val="WW8Num29z4"/>
    <w:rsid w:val="00737A8C"/>
  </w:style>
  <w:style w:type="character" w:customStyle="1" w:styleId="WW8Num29z5">
    <w:name w:val="WW8Num29z5"/>
    <w:rsid w:val="00737A8C"/>
  </w:style>
  <w:style w:type="character" w:customStyle="1" w:styleId="WW8Num29z6">
    <w:name w:val="WW8Num29z6"/>
    <w:rsid w:val="00737A8C"/>
  </w:style>
  <w:style w:type="character" w:customStyle="1" w:styleId="WW8Num29z7">
    <w:name w:val="WW8Num29z7"/>
    <w:rsid w:val="00737A8C"/>
  </w:style>
  <w:style w:type="character" w:customStyle="1" w:styleId="WW8Num29z8">
    <w:name w:val="WW8Num29z8"/>
    <w:rsid w:val="00737A8C"/>
  </w:style>
  <w:style w:type="character" w:customStyle="1" w:styleId="WW8Num30z0">
    <w:name w:val="WW8Num30z0"/>
    <w:rsid w:val="00737A8C"/>
    <w:rPr>
      <w:rFonts w:ascii="Symbol" w:hAnsi="Symbol" w:cs="Symbol" w:hint="default"/>
    </w:rPr>
  </w:style>
  <w:style w:type="character" w:customStyle="1" w:styleId="WW8Num30z1">
    <w:name w:val="WW8Num30z1"/>
    <w:rsid w:val="00737A8C"/>
    <w:rPr>
      <w:rFonts w:ascii="Courier New" w:hAnsi="Courier New" w:cs="Courier New" w:hint="default"/>
    </w:rPr>
  </w:style>
  <w:style w:type="character" w:customStyle="1" w:styleId="WW8Num30z2">
    <w:name w:val="WW8Num30z2"/>
    <w:rsid w:val="00737A8C"/>
    <w:rPr>
      <w:rFonts w:ascii="Wingdings" w:hAnsi="Wingdings" w:cs="Wingdings" w:hint="default"/>
    </w:rPr>
  </w:style>
  <w:style w:type="character" w:customStyle="1" w:styleId="Domylnaczcionkaakapitu1">
    <w:name w:val="Domyślna czcionka akapitu1"/>
    <w:rsid w:val="00737A8C"/>
  </w:style>
  <w:style w:type="character" w:customStyle="1" w:styleId="Odwoaniedokomentarza1">
    <w:name w:val="Odwołanie do komentarza1"/>
    <w:rsid w:val="00737A8C"/>
    <w:rPr>
      <w:sz w:val="16"/>
      <w:szCs w:val="16"/>
    </w:rPr>
  </w:style>
  <w:style w:type="character" w:styleId="Pogrubienie">
    <w:name w:val="Strong"/>
    <w:qFormat/>
    <w:rsid w:val="00737A8C"/>
    <w:rPr>
      <w:b/>
      <w:bCs/>
    </w:rPr>
  </w:style>
  <w:style w:type="character" w:customStyle="1" w:styleId="apple-converted-space">
    <w:name w:val="apple-converted-space"/>
    <w:rsid w:val="00737A8C"/>
  </w:style>
  <w:style w:type="character" w:customStyle="1" w:styleId="null">
    <w:name w:val="null"/>
    <w:rsid w:val="00737A8C"/>
  </w:style>
  <w:style w:type="character" w:styleId="Numerstrony">
    <w:name w:val="page number"/>
    <w:rsid w:val="00737A8C"/>
  </w:style>
  <w:style w:type="character" w:customStyle="1" w:styleId="Znakiprzypiswdolnych">
    <w:name w:val="Znaki przypisów dolnych"/>
    <w:rsid w:val="00737A8C"/>
    <w:rPr>
      <w:vertAlign w:val="superscript"/>
    </w:rPr>
  </w:style>
  <w:style w:type="character" w:customStyle="1" w:styleId="tl8wmeemohub">
    <w:name w:val="tl8wme emohub"/>
    <w:rsid w:val="00737A8C"/>
  </w:style>
  <w:style w:type="paragraph" w:customStyle="1" w:styleId="Nagwek10">
    <w:name w:val="Nagłówek1"/>
    <w:basedOn w:val="Normalny"/>
    <w:next w:val="Tekstpodstawowy"/>
    <w:rsid w:val="00737A8C"/>
    <w:pPr>
      <w:keepNext/>
      <w:suppressAutoHyphens/>
      <w:spacing w:before="240" w:after="120" w:line="256" w:lineRule="auto"/>
    </w:pPr>
    <w:rPr>
      <w:rFonts w:ascii="Liberation Sans" w:eastAsia="Microsoft YaHei" w:hAnsi="Liberation Sans" w:cs="Mangal"/>
      <w:color w:val="auto"/>
      <w:sz w:val="28"/>
      <w:szCs w:val="28"/>
      <w:lang w:eastAsia="zh-CN"/>
    </w:rPr>
  </w:style>
  <w:style w:type="paragraph" w:styleId="Tekstpodstawowy">
    <w:name w:val="Body Text"/>
    <w:basedOn w:val="Normalny"/>
    <w:link w:val="TekstpodstawowyZnak"/>
    <w:rsid w:val="00737A8C"/>
    <w:pPr>
      <w:suppressAutoHyphens/>
      <w:spacing w:after="140" w:line="288" w:lineRule="auto"/>
    </w:pPr>
    <w:rPr>
      <w:rFonts w:ascii="Calibri" w:eastAsia="Calibri" w:hAnsi="Calibri" w:cs="Times New Roman"/>
      <w:color w:val="auto"/>
      <w:szCs w:val="22"/>
      <w:lang w:eastAsia="zh-CN"/>
    </w:rPr>
  </w:style>
  <w:style w:type="character" w:customStyle="1" w:styleId="TekstpodstawowyZnak">
    <w:name w:val="Tekst podstawowy Znak"/>
    <w:link w:val="Tekstpodstawowy"/>
    <w:rsid w:val="00737A8C"/>
    <w:rPr>
      <w:rFonts w:ascii="Calibri" w:eastAsia="Calibri" w:hAnsi="Calibri"/>
      <w:sz w:val="22"/>
      <w:szCs w:val="22"/>
      <w:lang w:eastAsia="zh-CN"/>
    </w:rPr>
  </w:style>
  <w:style w:type="paragraph" w:styleId="Lista">
    <w:name w:val="List"/>
    <w:basedOn w:val="Tekstpodstawowy"/>
    <w:rsid w:val="00737A8C"/>
    <w:rPr>
      <w:rFonts w:cs="Mangal"/>
    </w:rPr>
  </w:style>
  <w:style w:type="paragraph" w:styleId="Legenda">
    <w:name w:val="caption"/>
    <w:basedOn w:val="Normalny"/>
    <w:qFormat/>
    <w:rsid w:val="00737A8C"/>
    <w:pPr>
      <w:suppressLineNumbers/>
      <w:suppressAutoHyphens/>
      <w:spacing w:before="120" w:after="120" w:line="256" w:lineRule="auto"/>
    </w:pPr>
    <w:rPr>
      <w:rFonts w:ascii="Calibri" w:eastAsia="Calibri" w:hAnsi="Calibri" w:cs="Mangal"/>
      <w:i/>
      <w:iCs/>
      <w:color w:val="auto"/>
      <w:sz w:val="24"/>
      <w:szCs w:val="24"/>
      <w:lang w:eastAsia="zh-CN"/>
    </w:rPr>
  </w:style>
  <w:style w:type="paragraph" w:customStyle="1" w:styleId="Indeks">
    <w:name w:val="Indeks"/>
    <w:basedOn w:val="Normalny"/>
    <w:rsid w:val="00737A8C"/>
    <w:pPr>
      <w:suppressLineNumbers/>
      <w:suppressAutoHyphens/>
      <w:spacing w:after="160" w:line="256" w:lineRule="auto"/>
    </w:pPr>
    <w:rPr>
      <w:rFonts w:ascii="Calibri" w:eastAsia="Calibri" w:hAnsi="Calibri" w:cs="Mangal"/>
      <w:color w:val="auto"/>
      <w:szCs w:val="22"/>
      <w:lang w:eastAsia="zh-CN"/>
    </w:rPr>
  </w:style>
  <w:style w:type="character" w:customStyle="1" w:styleId="NagwekZnak1">
    <w:name w:val="Nagłówek Znak1"/>
    <w:rsid w:val="00737A8C"/>
    <w:rPr>
      <w:rFonts w:ascii="Calibri" w:eastAsia="Calibri" w:hAnsi="Calibri"/>
      <w:sz w:val="22"/>
      <w:szCs w:val="22"/>
      <w:lang w:eastAsia="zh-CN"/>
    </w:rPr>
  </w:style>
  <w:style w:type="character" w:customStyle="1" w:styleId="StopkaZnak1">
    <w:name w:val="Stopka Znak1"/>
    <w:rsid w:val="00737A8C"/>
    <w:rPr>
      <w:rFonts w:ascii="Calibri" w:eastAsia="Calibri" w:hAnsi="Calibri"/>
      <w:sz w:val="22"/>
      <w:szCs w:val="22"/>
      <w:lang w:eastAsia="zh-CN"/>
    </w:rPr>
  </w:style>
  <w:style w:type="character" w:customStyle="1" w:styleId="TekstdymkaZnak1">
    <w:name w:val="Tekst dymka Znak1"/>
    <w:rsid w:val="00737A8C"/>
    <w:rPr>
      <w:rFonts w:ascii="Segoe UI" w:eastAsia="Calibri" w:hAnsi="Segoe UI" w:cs="Segoe UI"/>
      <w:sz w:val="18"/>
      <w:szCs w:val="18"/>
      <w:lang w:eastAsia="zh-CN"/>
    </w:rPr>
  </w:style>
  <w:style w:type="paragraph" w:styleId="Spistreci1">
    <w:name w:val="toc 1"/>
    <w:basedOn w:val="Normalny"/>
    <w:next w:val="Normalny"/>
    <w:rsid w:val="00737A8C"/>
    <w:pPr>
      <w:tabs>
        <w:tab w:val="right" w:leader="dot" w:pos="9062"/>
      </w:tabs>
      <w:suppressAutoHyphens/>
      <w:spacing w:after="200"/>
      <w:jc w:val="both"/>
    </w:pPr>
    <w:rPr>
      <w:rFonts w:ascii="Calibri" w:eastAsia="Calibri" w:hAnsi="Calibri" w:cs="Times New Roman"/>
      <w:color w:val="auto"/>
      <w:sz w:val="20"/>
    </w:rPr>
  </w:style>
  <w:style w:type="paragraph" w:styleId="Spistreci2">
    <w:name w:val="toc 2"/>
    <w:basedOn w:val="Normalny"/>
    <w:next w:val="Normalny"/>
    <w:rsid w:val="00737A8C"/>
    <w:pPr>
      <w:tabs>
        <w:tab w:val="right" w:leader="dot" w:pos="9062"/>
      </w:tabs>
      <w:suppressAutoHyphens/>
      <w:spacing w:after="200"/>
      <w:ind w:left="220"/>
      <w:jc w:val="both"/>
    </w:pPr>
    <w:rPr>
      <w:rFonts w:ascii="Calibri" w:eastAsia="Calibri" w:hAnsi="Calibri" w:cs="Times New Roman"/>
      <w:color w:val="auto"/>
      <w:szCs w:val="22"/>
    </w:rPr>
  </w:style>
  <w:style w:type="paragraph" w:customStyle="1" w:styleId="Tekstkomentarza1">
    <w:name w:val="Tekst komentarza1"/>
    <w:basedOn w:val="Normalny"/>
    <w:rsid w:val="00737A8C"/>
    <w:pPr>
      <w:suppressAutoHyphens/>
      <w:spacing w:after="200"/>
    </w:pPr>
    <w:rPr>
      <w:rFonts w:ascii="Calibri" w:eastAsia="Calibri" w:hAnsi="Calibri" w:cs="Times New Roman"/>
      <w:color w:val="auto"/>
      <w:sz w:val="20"/>
      <w:lang w:eastAsia="zh-CN"/>
    </w:rPr>
  </w:style>
  <w:style w:type="character" w:customStyle="1" w:styleId="TekstkomentarzaZnak1">
    <w:name w:val="Tekst komentarza Znak1"/>
    <w:uiPriority w:val="99"/>
    <w:semiHidden/>
    <w:rsid w:val="00737A8C"/>
    <w:rPr>
      <w:rFonts w:ascii="Calibri" w:eastAsia="Calibri" w:hAnsi="Calibri"/>
      <w:lang w:eastAsia="zh-CN"/>
    </w:rPr>
  </w:style>
  <w:style w:type="character" w:customStyle="1" w:styleId="TematkomentarzaZnak1">
    <w:name w:val="Temat komentarza Znak1"/>
    <w:rsid w:val="00737A8C"/>
    <w:rPr>
      <w:rFonts w:ascii="Calibri" w:eastAsia="Calibri" w:hAnsi="Calibri"/>
      <w:b/>
      <w:bCs/>
      <w:lang w:eastAsia="zh-CN"/>
    </w:rPr>
  </w:style>
  <w:style w:type="paragraph" w:styleId="Akapitzlist">
    <w:name w:val="List Paragraph"/>
    <w:basedOn w:val="Normalny"/>
    <w:qFormat/>
    <w:rsid w:val="00737A8C"/>
    <w:pPr>
      <w:suppressAutoHyphens/>
      <w:spacing w:after="200"/>
      <w:ind w:left="720"/>
      <w:contextualSpacing/>
    </w:pPr>
    <w:rPr>
      <w:rFonts w:ascii="Calibri" w:eastAsia="Calibri" w:hAnsi="Calibri" w:cs="Times New Roman"/>
      <w:color w:val="auto"/>
      <w:szCs w:val="22"/>
      <w:lang w:eastAsia="zh-CN"/>
    </w:rPr>
  </w:style>
  <w:style w:type="paragraph" w:customStyle="1" w:styleId="Default">
    <w:name w:val="Default"/>
    <w:rsid w:val="00737A8C"/>
    <w:pPr>
      <w:suppressAutoHyphens/>
      <w:autoSpaceDE w:val="0"/>
    </w:pPr>
    <w:rPr>
      <w:rFonts w:eastAsia="Calibri" w:cs="Arial"/>
      <w:color w:val="000000"/>
      <w:sz w:val="24"/>
      <w:szCs w:val="24"/>
      <w:lang w:eastAsia="zh-CN"/>
    </w:rPr>
  </w:style>
  <w:style w:type="character" w:customStyle="1" w:styleId="TekstprzypisudolnegoZnak1">
    <w:name w:val="Tekst przypisu dolnego Znak1"/>
    <w:rsid w:val="00737A8C"/>
    <w:rPr>
      <w:rFonts w:ascii="Calibri" w:eastAsia="Calibri" w:hAnsi="Calibri"/>
      <w:lang w:eastAsia="zh-CN"/>
    </w:rPr>
  </w:style>
  <w:style w:type="paragraph" w:customStyle="1" w:styleId="Zawartoramki">
    <w:name w:val="Zawartość ramki"/>
    <w:basedOn w:val="Normalny"/>
    <w:rsid w:val="00737A8C"/>
    <w:pPr>
      <w:suppressAutoHyphens/>
      <w:spacing w:after="160" w:line="256" w:lineRule="auto"/>
    </w:pPr>
    <w:rPr>
      <w:rFonts w:ascii="Calibri" w:eastAsia="Calibri" w:hAnsi="Calibri" w:cs="Times New Roman"/>
      <w:color w:val="auto"/>
      <w:szCs w:val="22"/>
      <w:lang w:eastAsia="zh-CN"/>
    </w:rPr>
  </w:style>
  <w:style w:type="paragraph" w:customStyle="1" w:styleId="Zawartotabeli">
    <w:name w:val="Zawartość tabeli"/>
    <w:basedOn w:val="Normalny"/>
    <w:rsid w:val="00737A8C"/>
    <w:pPr>
      <w:suppressLineNumbers/>
      <w:suppressAutoHyphens/>
      <w:spacing w:after="160" w:line="256" w:lineRule="auto"/>
    </w:pPr>
    <w:rPr>
      <w:rFonts w:ascii="Calibri" w:eastAsia="Calibri" w:hAnsi="Calibri" w:cs="Times New Roman"/>
      <w:color w:val="auto"/>
      <w:szCs w:val="22"/>
      <w:lang w:eastAsia="zh-CN"/>
    </w:rPr>
  </w:style>
  <w:style w:type="paragraph" w:customStyle="1" w:styleId="Nagwektabeli">
    <w:name w:val="Nagłówek tabeli"/>
    <w:basedOn w:val="Zawartotabeli"/>
    <w:rsid w:val="00737A8C"/>
    <w:pPr>
      <w:jc w:val="center"/>
    </w:pPr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394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5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23018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30070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61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8555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7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89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361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1881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389652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89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210937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581945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31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330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77856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06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20580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51532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79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020668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282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44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386998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46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404398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48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765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07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61332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670931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251751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96097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331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246081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81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123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600569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65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643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884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239096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93949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1298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698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848195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0656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090550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569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002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718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77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8867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882201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620372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811022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101351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380090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054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791417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57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49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022058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619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455974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5121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550047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6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03262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4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98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2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498195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998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99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99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141</Words>
  <Characters>852</Characters>
  <Application>Microsoft Office Word</Application>
  <DocSecurity>0</DocSecurity>
  <Lines>7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Realizacja mikrodotacji z Programu Funduszu Inicjatyw Obywatelskich</vt:lpstr>
    </vt:vector>
  </TitlesOfParts>
  <Company/>
  <LinksUpToDate>false</LinksUpToDate>
  <CharactersWithSpaces>992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Realizacja mikrodotacji z Programu Funduszu Inicjatyw Obywatelskich</dc:title>
  <dc:creator>Alicja Gawinek</dc:creator>
  <cp:lastModifiedBy>Użytkownik systemu Windows</cp:lastModifiedBy>
  <cp:revision>2</cp:revision>
  <cp:lastPrinted>2018-07-13T06:51:00Z</cp:lastPrinted>
  <dcterms:created xsi:type="dcterms:W3CDTF">2020-04-15T07:34:00Z</dcterms:created>
  <dcterms:modified xsi:type="dcterms:W3CDTF">2020-04-15T07:34:00Z</dcterms:modified>
</cp:coreProperties>
</file>