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57E07" w:rsidRDefault="00A57E07" w:rsidP="00A57E07"/>
    <w:p w:rsidR="00A57E07" w:rsidRPr="0054142A" w:rsidRDefault="00A57E07" w:rsidP="00A57E07">
      <w:pPr>
        <w:suppressAutoHyphens/>
        <w:spacing w:line="240" w:lineRule="auto"/>
        <w:jc w:val="center"/>
        <w:rPr>
          <w:rFonts w:ascii="Calibri" w:eastAsia="Arial" w:hAnsi="Calibri" w:cs="Calibri"/>
          <w:b/>
          <w:sz w:val="32"/>
        </w:rPr>
      </w:pPr>
    </w:p>
    <w:p w:rsidR="00A57E07" w:rsidRPr="0054142A" w:rsidRDefault="00A57E07" w:rsidP="00A57E07">
      <w:pPr>
        <w:suppressAutoHyphens/>
        <w:spacing w:line="240" w:lineRule="auto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54142A">
        <w:rPr>
          <w:rFonts w:ascii="Calibri" w:eastAsia="Arial" w:hAnsi="Calibri" w:cs="Calibri"/>
          <w:b/>
          <w:sz w:val="32"/>
        </w:rPr>
        <w:t>Karta oceny formalnej</w:t>
      </w:r>
    </w:p>
    <w:p w:rsidR="00A57E07" w:rsidRPr="0054142A" w:rsidRDefault="00A57E07" w:rsidP="00A57E07">
      <w:pPr>
        <w:suppressAutoHyphens/>
        <w:spacing w:line="240" w:lineRule="auto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</w:p>
    <w:p w:rsidR="00A57E07" w:rsidRPr="0054142A" w:rsidRDefault="00A57E07" w:rsidP="00A57E07">
      <w:pPr>
        <w:suppressAutoHyphens/>
        <w:jc w:val="both"/>
        <w:rPr>
          <w:rFonts w:eastAsia="Arial"/>
        </w:rPr>
      </w:pPr>
    </w:p>
    <w:tbl>
      <w:tblPr>
        <w:tblW w:w="9655" w:type="dxa"/>
        <w:tblInd w:w="15" w:type="dxa"/>
        <w:tblLayout w:type="fixed"/>
        <w:tblLook w:val="0000"/>
      </w:tblPr>
      <w:tblGrid>
        <w:gridCol w:w="630"/>
        <w:gridCol w:w="7575"/>
        <w:gridCol w:w="720"/>
        <w:gridCol w:w="730"/>
      </w:tblGrid>
      <w:tr w:rsidR="00A57E07" w:rsidRPr="0054142A" w:rsidTr="0066220B">
        <w:tc>
          <w:tcPr>
            <w:tcW w:w="8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b/>
                <w:sz w:val="24"/>
              </w:rPr>
              <w:t>Kryteria formalne obowiązujące w konkursie „Kierunek FIO”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b/>
                <w:sz w:val="24"/>
              </w:rPr>
              <w:t>Tak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b/>
                <w:sz w:val="24"/>
              </w:rPr>
              <w:t>Nie</w:t>
            </w:r>
          </w:p>
        </w:tc>
      </w:tr>
      <w:tr w:rsidR="00A57E07" w:rsidRPr="0054142A" w:rsidTr="0066220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1.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Czy wniosek w wersji elektronicznej został złożony w terminie?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</w:tr>
      <w:tr w:rsidR="00A57E07" w:rsidRPr="0054142A" w:rsidTr="0066220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 xml:space="preserve">2. 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 xml:space="preserve">Czy „Potwierdzenie złożenia wniosku” w wersji papierowej lub jego skan wysłany e-mailem wpłynęło w terminie?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</w:tr>
      <w:tr w:rsidR="00A57E07" w:rsidRPr="0054142A" w:rsidTr="0066220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3.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Projekt jest złożony przez organizację lub grupę uprawnioną do udziału w konkursie?</w:t>
            </w:r>
          </w:p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 xml:space="preserve">- dla młodych organizacji – siedziba znajduje się na obszarze </w:t>
            </w:r>
            <w:r>
              <w:rPr>
                <w:rFonts w:ascii="Calibri" w:eastAsia="Arial" w:hAnsi="Calibri" w:cs="Calibri"/>
                <w:sz w:val="24"/>
              </w:rPr>
              <w:t>gmin objętych konkursem (wykaz w pkt I.3. Regulaminu)</w:t>
            </w:r>
            <w:r w:rsidRPr="0054142A">
              <w:rPr>
                <w:rFonts w:ascii="Calibri" w:eastAsia="Arial" w:hAnsi="Calibri" w:cs="Calibri"/>
                <w:sz w:val="24"/>
              </w:rPr>
              <w:t>, została zarejestrowana nie wcześniej niż 30 miesięcy przed ogłoszeniem konkursu oraz posiada budżet roczny nie większy niż 25 tys. złotych</w:t>
            </w:r>
          </w:p>
          <w:p w:rsidR="00A57E07" w:rsidRPr="0054142A" w:rsidRDefault="00A57E07" w:rsidP="00A57E07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 xml:space="preserve">- dla grup nieformalnych – grupa składa się z co najmniej 3 osób </w:t>
            </w:r>
            <w:r w:rsidRPr="0054142A">
              <w:rPr>
                <w:rFonts w:ascii="Calibri" w:eastAsia="Calibri" w:hAnsi="Calibri" w:cs="Times New Roman"/>
                <w:color w:val="auto"/>
                <w:sz w:val="24"/>
                <w:szCs w:val="24"/>
                <w:lang w:eastAsia="zh-CN"/>
              </w:rPr>
              <w:t xml:space="preserve">posiadających pełną zdolność do czynności prawnych, pełnoletnich, zamieszkujących na terenie </w:t>
            </w:r>
            <w:r>
              <w:rPr>
                <w:rFonts w:ascii="Calibri" w:eastAsia="Calibri" w:hAnsi="Calibri" w:cs="Times New Roman"/>
                <w:color w:val="auto"/>
                <w:sz w:val="24"/>
                <w:szCs w:val="24"/>
                <w:lang w:eastAsia="zh-CN"/>
              </w:rPr>
              <w:t>gmin objętych konkursem (</w:t>
            </w:r>
            <w:r>
              <w:rPr>
                <w:rFonts w:ascii="Calibri" w:eastAsia="Arial" w:hAnsi="Calibri" w:cs="Calibri"/>
                <w:sz w:val="24"/>
              </w:rPr>
              <w:t>wykaz w pkt I.3. Regulaminu)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</w:tr>
      <w:tr w:rsidR="00A57E07" w:rsidRPr="0054142A" w:rsidTr="0066220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4.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Czy sumy kontrolne na wniosku w wersji elektronicznej oraz na „Potwierdzeniu złożenia wniosku,”</w:t>
            </w:r>
            <w:r w:rsidRPr="0054142A">
              <w:rPr>
                <w:rFonts w:ascii="Calibri" w:eastAsia="Arial" w:hAnsi="Calibri" w:cs="Calibri"/>
                <w:i/>
                <w:sz w:val="24"/>
              </w:rPr>
              <w:t xml:space="preserve"> </w:t>
            </w:r>
            <w:r w:rsidRPr="0054142A">
              <w:rPr>
                <w:rFonts w:ascii="Calibri" w:eastAsia="Arial" w:hAnsi="Calibri" w:cs="Calibri"/>
                <w:sz w:val="24"/>
              </w:rPr>
              <w:t>są tożsame?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</w:tr>
      <w:tr w:rsidR="00A57E07" w:rsidRPr="0054142A" w:rsidTr="0066220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5.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Czy okres realizacji projektu jest zgodny z założeniami Regulaminu?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</w:tr>
      <w:tr w:rsidR="00A57E07" w:rsidRPr="0054142A" w:rsidTr="0066220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6.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Czy zaplanowane działania dotyczą zadań ze sfer pożytku publicznego/ dotyczą rozwoju organizacji?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</w:tr>
      <w:tr w:rsidR="00A57E07" w:rsidRPr="0054142A" w:rsidTr="0066220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7.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A57E07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 xml:space="preserve">Czy działania są skierowane do adresatów zamieszkujących na terenie </w:t>
            </w:r>
            <w:r>
              <w:rPr>
                <w:rFonts w:ascii="Calibri" w:eastAsia="Arial" w:hAnsi="Calibri" w:cs="Calibri"/>
                <w:sz w:val="24"/>
              </w:rPr>
              <w:t>gmin objętych konkursem</w:t>
            </w:r>
            <w:r w:rsidRPr="0054142A">
              <w:rPr>
                <w:rFonts w:ascii="Calibri" w:eastAsia="Arial" w:hAnsi="Calibri" w:cs="Calibri"/>
                <w:sz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</w:tr>
      <w:tr w:rsidR="00A57E07" w:rsidRPr="0054142A" w:rsidTr="0066220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8.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 xml:space="preserve">Czy do „Potwierdzenia złożenia wniosku, dołączono odpowiednie załączniki (sprawozdanie finansowe lub oświadczenie/oświadczenie o niepowiązaniu) – skany e-mailem lub w wersji papierowej – jeśli dotyczy ?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</w:tr>
      <w:tr w:rsidR="00A57E07" w:rsidRPr="0054142A" w:rsidTr="0066220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9.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jc w:val="both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54142A">
              <w:rPr>
                <w:rFonts w:ascii="Calibri" w:eastAsia="Arial" w:hAnsi="Calibri" w:cs="Calibri"/>
                <w:sz w:val="24"/>
              </w:rPr>
              <w:t>Czy „Potwierdzenie złożenia wniosku” lub wniosek w wersji elektronicznej</w:t>
            </w:r>
            <w:r w:rsidRPr="0054142A">
              <w:rPr>
                <w:rFonts w:ascii="Calibri" w:eastAsia="Arial" w:hAnsi="Calibri" w:cs="Calibri"/>
                <w:i/>
                <w:sz w:val="24"/>
              </w:rPr>
              <w:t xml:space="preserve"> </w:t>
            </w:r>
            <w:r w:rsidRPr="0054142A">
              <w:rPr>
                <w:rFonts w:ascii="Calibri" w:eastAsia="Arial" w:hAnsi="Calibri" w:cs="Calibri"/>
                <w:sz w:val="24"/>
              </w:rPr>
              <w:t>oraz załączniki zostały podpisane przez uprawnione do tego osoby?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jc w:val="both"/>
              <w:rPr>
                <w:rFonts w:eastAsia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E07" w:rsidRPr="0054142A" w:rsidRDefault="00A57E07" w:rsidP="0066220B">
            <w:pPr>
              <w:suppressAutoHyphens/>
              <w:snapToGrid w:val="0"/>
              <w:spacing w:after="200"/>
              <w:jc w:val="both"/>
              <w:rPr>
                <w:rFonts w:eastAsia="Arial"/>
              </w:rPr>
            </w:pPr>
          </w:p>
        </w:tc>
      </w:tr>
    </w:tbl>
    <w:p w:rsidR="00A57E07" w:rsidRPr="0054142A" w:rsidRDefault="00A57E07" w:rsidP="00A57E07">
      <w:pPr>
        <w:suppressAutoHyphens/>
        <w:spacing w:after="200"/>
        <w:rPr>
          <w:rFonts w:eastAsia="Arial"/>
        </w:rPr>
      </w:pPr>
    </w:p>
    <w:p w:rsidR="00A57E07" w:rsidRPr="00CE28EA" w:rsidRDefault="00A57E07" w:rsidP="00A57E07"/>
    <w:p w:rsidR="00410B10" w:rsidRPr="00A57E07" w:rsidRDefault="00410B10" w:rsidP="00A57E07">
      <w:pPr>
        <w:rPr>
          <w:rFonts w:eastAsia="Calibri"/>
          <w:szCs w:val="22"/>
        </w:rPr>
      </w:pPr>
    </w:p>
    <w:sectPr w:rsidR="00410B10" w:rsidRPr="00A57E07" w:rsidSect="00E1069A">
      <w:headerReference w:type="default" r:id="rId7"/>
      <w:footerReference w:type="default" r:id="rId8"/>
      <w:pgSz w:w="11906" w:h="16838"/>
      <w:pgMar w:top="1417" w:right="746" w:bottom="1417" w:left="1080" w:header="708" w:footer="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0F3" w:rsidRDefault="00ED10F3">
      <w:pPr>
        <w:spacing w:line="240" w:lineRule="auto"/>
      </w:pPr>
      <w:r>
        <w:separator/>
      </w:r>
    </w:p>
  </w:endnote>
  <w:endnote w:type="continuationSeparator" w:id="1">
    <w:p w:rsidR="00ED10F3" w:rsidRDefault="00ED10F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09" w:rsidRDefault="008247A8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8247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3" type="#_x0000_t75" style="position:absolute;left:0;text-align:left;margin-left:108.35pt;margin-top:.05pt;width:51.2pt;height:59.5pt;z-index:251663360">
          <v:imagedata r:id="rId1" o:title="LOGO-KWITNACE-PL-PION-RGB"/>
        </v:shape>
      </w:pict>
    </w:r>
    <w:r w:rsidRPr="008247A8">
      <w:rPr>
        <w:noProof/>
      </w:rPr>
      <w:pict>
        <v:shape id="Obraz 9" o:spid="_x0000_s4102" type="#_x0000_t75" style="position:absolute;left:0;text-align:left;margin-left:6.85pt;margin-top:-.65pt;width:89.05pt;height:54.9pt;z-index:251662336;visibility:visible">
          <v:imagedata r:id="rId2" o:title="FIO" croptop="7875f"/>
        </v:shape>
      </w:pic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 xml:space="preserve">Sfinansowano przez Narodowy Instytut Wolności – Centrum Rozwoju Społeczeństwa Obywatelskiego ze środków Programu Fundusz Inicjatyw Obywatelskich na lata 2014-2020. </w: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>Projekt współfinansowany ze środków Samorządu Województwa Opolskiego</w:t>
    </w:r>
  </w:p>
  <w:p w:rsidR="00EF4FB3" w:rsidRDefault="00EF4FB3" w:rsidP="0004072C">
    <w:pPr>
      <w:spacing w:line="240" w:lineRule="auto"/>
      <w:rPr>
        <w:rFonts w:ascii="Calibri" w:hAnsi="Calibri" w:cs="Calibri"/>
      </w:rPr>
    </w:pPr>
  </w:p>
  <w:p w:rsidR="00EF4FB3" w:rsidRPr="00D31169" w:rsidRDefault="00EF4FB3" w:rsidP="0004072C">
    <w:pPr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0F3" w:rsidRDefault="00ED10F3">
      <w:pPr>
        <w:spacing w:line="240" w:lineRule="auto"/>
      </w:pPr>
      <w:r>
        <w:separator/>
      </w:r>
    </w:p>
  </w:footnote>
  <w:footnote w:type="continuationSeparator" w:id="1">
    <w:p w:rsidR="00ED10F3" w:rsidRDefault="00ED10F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FB3" w:rsidRDefault="00217A09">
    <w:pPr>
      <w:tabs>
        <w:tab w:val="center" w:pos="4536"/>
      </w:tabs>
      <w:spacing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-160020</wp:posOffset>
          </wp:positionV>
          <wp:extent cx="885825" cy="662940"/>
          <wp:effectExtent l="19050" t="0" r="9525" b="0"/>
          <wp:wrapNone/>
          <wp:docPr id="8" name="Obraz 2" descr="logo N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I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0">
          <wp:simplePos x="0" y="0"/>
          <wp:positionH relativeFrom="margin">
            <wp:posOffset>76200</wp:posOffset>
          </wp:positionH>
          <wp:positionV relativeFrom="paragraph">
            <wp:posOffset>-259080</wp:posOffset>
          </wp:positionV>
          <wp:extent cx="1173480" cy="822960"/>
          <wp:effectExtent l="0" t="0" r="0" b="0"/>
          <wp:wrapSquare wrapText="bothSides"/>
          <wp:docPr id="4" name="image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179" t="25000" r="17899"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4484370</wp:posOffset>
          </wp:positionH>
          <wp:positionV relativeFrom="paragraph">
            <wp:posOffset>-228600</wp:posOffset>
          </wp:positionV>
          <wp:extent cx="1962150" cy="731520"/>
          <wp:effectExtent l="19050" t="0" r="0" b="0"/>
          <wp:wrapNone/>
          <wp:docPr id="7" name="Obraz 1" descr="logo-kraina-sw-an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raina-sw-ann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margin">
            <wp:posOffset>2998470</wp:posOffset>
          </wp:positionH>
          <wp:positionV relativeFrom="paragraph">
            <wp:posOffset>-175260</wp:posOffset>
          </wp:positionV>
          <wp:extent cx="1108710" cy="647700"/>
          <wp:effectExtent l="19050" t="0" r="0" b="0"/>
          <wp:wrapNone/>
          <wp:docPr id="6" name="image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FB3">
      <w:rPr>
        <w:rFonts w:ascii="Calibri" w:hAnsi="Calibri" w:cs="Calibri"/>
      </w:rPr>
      <w:tab/>
    </w: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2145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cs="Calibri" w:hint="default"/>
        <w:sz w:val="24"/>
        <w:szCs w:val="24"/>
        <w:lang w:val="pl-P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4"/>
        <w:szCs w:val="24"/>
      </w:r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413" w:hanging="705"/>
      </w:pPr>
      <w:rPr>
        <w:rFonts w:hint="default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8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</w:abstractNum>
  <w:abstractNum w:abstractNumId="19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1">
    <w:nsid w:val="00000016"/>
    <w:multiLevelType w:val="multi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>
    <w:nsid w:val="00000017"/>
    <w:multiLevelType w:val="singleLevel"/>
    <w:tmpl w:val="00000017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>
    <w:nsid w:val="00000019"/>
    <w:multiLevelType w:val="singleLevel"/>
    <w:tmpl w:val="00000019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5">
    <w:nsid w:val="0000001A"/>
    <w:multiLevelType w:val="singleLevel"/>
    <w:tmpl w:val="0000001A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6">
    <w:nsid w:val="0000001B"/>
    <w:multiLevelType w:val="multilevel"/>
    <w:tmpl w:val="0000001B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8">
    <w:nsid w:val="76393213"/>
    <w:multiLevelType w:val="hybridMultilevel"/>
    <w:tmpl w:val="5DDC5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1B61FF"/>
    <w:multiLevelType w:val="hybridMultilevel"/>
    <w:tmpl w:val="0750F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8"/>
  </w:num>
  <w:num w:numId="14">
    <w:abstractNumId w:val="19"/>
  </w:num>
  <w:num w:numId="15">
    <w:abstractNumId w:val="20"/>
  </w:num>
  <w:num w:numId="16">
    <w:abstractNumId w:val="21"/>
  </w:num>
  <w:num w:numId="17">
    <w:abstractNumId w:val="22"/>
  </w:num>
  <w:num w:numId="18">
    <w:abstractNumId w:val="24"/>
  </w:num>
  <w:num w:numId="19">
    <w:abstractNumId w:val="25"/>
  </w:num>
  <w:num w:numId="20">
    <w:abstractNumId w:val="27"/>
  </w:num>
  <w:num w:numId="21">
    <w:abstractNumId w:val="28"/>
  </w:num>
  <w:num w:numId="22">
    <w:abstractNumId w:val="0"/>
  </w:num>
  <w:num w:numId="23">
    <w:abstractNumId w:val="2"/>
  </w:num>
  <w:num w:numId="24">
    <w:abstractNumId w:val="4"/>
  </w:num>
  <w:num w:numId="25">
    <w:abstractNumId w:val="2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941C9"/>
    <w:rsid w:val="00027E89"/>
    <w:rsid w:val="0004072C"/>
    <w:rsid w:val="00055F5D"/>
    <w:rsid w:val="00081745"/>
    <w:rsid w:val="00084FB1"/>
    <w:rsid w:val="0009061F"/>
    <w:rsid w:val="0009100B"/>
    <w:rsid w:val="000C4E2D"/>
    <w:rsid w:val="000C5DBE"/>
    <w:rsid w:val="000E68F6"/>
    <w:rsid w:val="00110C4A"/>
    <w:rsid w:val="001148A8"/>
    <w:rsid w:val="00125C58"/>
    <w:rsid w:val="00132731"/>
    <w:rsid w:val="001613B8"/>
    <w:rsid w:val="0016192B"/>
    <w:rsid w:val="001621C8"/>
    <w:rsid w:val="00192572"/>
    <w:rsid w:val="001A5408"/>
    <w:rsid w:val="001D32E1"/>
    <w:rsid w:val="00202E7D"/>
    <w:rsid w:val="00204A44"/>
    <w:rsid w:val="00210029"/>
    <w:rsid w:val="00210936"/>
    <w:rsid w:val="00217A09"/>
    <w:rsid w:val="00221507"/>
    <w:rsid w:val="00223110"/>
    <w:rsid w:val="00246292"/>
    <w:rsid w:val="002650ED"/>
    <w:rsid w:val="0029245D"/>
    <w:rsid w:val="00295FBE"/>
    <w:rsid w:val="002B788A"/>
    <w:rsid w:val="002E2948"/>
    <w:rsid w:val="002E7ACA"/>
    <w:rsid w:val="00372E94"/>
    <w:rsid w:val="00373FE0"/>
    <w:rsid w:val="0039658E"/>
    <w:rsid w:val="003C5FC4"/>
    <w:rsid w:val="003D5BB4"/>
    <w:rsid w:val="003D5E74"/>
    <w:rsid w:val="003F1503"/>
    <w:rsid w:val="003F4994"/>
    <w:rsid w:val="003F78F5"/>
    <w:rsid w:val="00403F81"/>
    <w:rsid w:val="00410B10"/>
    <w:rsid w:val="00414DEC"/>
    <w:rsid w:val="00420AAC"/>
    <w:rsid w:val="00452338"/>
    <w:rsid w:val="00460CD2"/>
    <w:rsid w:val="004927C4"/>
    <w:rsid w:val="004B104D"/>
    <w:rsid w:val="004B1A18"/>
    <w:rsid w:val="004B4538"/>
    <w:rsid w:val="004B6E5D"/>
    <w:rsid w:val="004D0783"/>
    <w:rsid w:val="004D1604"/>
    <w:rsid w:val="004D358F"/>
    <w:rsid w:val="004E59C2"/>
    <w:rsid w:val="004E6A89"/>
    <w:rsid w:val="004E6F87"/>
    <w:rsid w:val="004F2C73"/>
    <w:rsid w:val="004F48A5"/>
    <w:rsid w:val="004F574E"/>
    <w:rsid w:val="00505BEC"/>
    <w:rsid w:val="00517A43"/>
    <w:rsid w:val="00544940"/>
    <w:rsid w:val="00550E25"/>
    <w:rsid w:val="00562A38"/>
    <w:rsid w:val="0059330C"/>
    <w:rsid w:val="005B370F"/>
    <w:rsid w:val="006028B2"/>
    <w:rsid w:val="00613CD9"/>
    <w:rsid w:val="0065413E"/>
    <w:rsid w:val="00656FB3"/>
    <w:rsid w:val="00683D7E"/>
    <w:rsid w:val="006969D8"/>
    <w:rsid w:val="006A4BA4"/>
    <w:rsid w:val="006B4416"/>
    <w:rsid w:val="006B7218"/>
    <w:rsid w:val="006B7A15"/>
    <w:rsid w:val="007074AA"/>
    <w:rsid w:val="0073247D"/>
    <w:rsid w:val="00737A8C"/>
    <w:rsid w:val="0074507E"/>
    <w:rsid w:val="00751600"/>
    <w:rsid w:val="00757FEE"/>
    <w:rsid w:val="00795371"/>
    <w:rsid w:val="007A42C5"/>
    <w:rsid w:val="007A693B"/>
    <w:rsid w:val="007C0F9D"/>
    <w:rsid w:val="007C6C3D"/>
    <w:rsid w:val="007D68ED"/>
    <w:rsid w:val="007D7CF5"/>
    <w:rsid w:val="007E2BAD"/>
    <w:rsid w:val="007E6806"/>
    <w:rsid w:val="007E6F04"/>
    <w:rsid w:val="0082070F"/>
    <w:rsid w:val="008233FE"/>
    <w:rsid w:val="008247A8"/>
    <w:rsid w:val="00832316"/>
    <w:rsid w:val="00844A13"/>
    <w:rsid w:val="0085159A"/>
    <w:rsid w:val="00851CED"/>
    <w:rsid w:val="00852653"/>
    <w:rsid w:val="00857EF0"/>
    <w:rsid w:val="008621AE"/>
    <w:rsid w:val="00874764"/>
    <w:rsid w:val="00885F11"/>
    <w:rsid w:val="008941C9"/>
    <w:rsid w:val="008D7A0B"/>
    <w:rsid w:val="008F783C"/>
    <w:rsid w:val="00920A55"/>
    <w:rsid w:val="00922297"/>
    <w:rsid w:val="00943001"/>
    <w:rsid w:val="00953282"/>
    <w:rsid w:val="00960FA6"/>
    <w:rsid w:val="00977F83"/>
    <w:rsid w:val="0098073C"/>
    <w:rsid w:val="009871F8"/>
    <w:rsid w:val="009A467A"/>
    <w:rsid w:val="009A6DB2"/>
    <w:rsid w:val="009B204B"/>
    <w:rsid w:val="009B4918"/>
    <w:rsid w:val="009E327F"/>
    <w:rsid w:val="009E3B6D"/>
    <w:rsid w:val="009E3D8E"/>
    <w:rsid w:val="009F5EFC"/>
    <w:rsid w:val="009F69E8"/>
    <w:rsid w:val="00A03FDA"/>
    <w:rsid w:val="00A10E85"/>
    <w:rsid w:val="00A2515D"/>
    <w:rsid w:val="00A25B41"/>
    <w:rsid w:val="00A316A5"/>
    <w:rsid w:val="00A3518C"/>
    <w:rsid w:val="00A40783"/>
    <w:rsid w:val="00A55177"/>
    <w:rsid w:val="00A57E07"/>
    <w:rsid w:val="00A624DA"/>
    <w:rsid w:val="00A72CDE"/>
    <w:rsid w:val="00A73E88"/>
    <w:rsid w:val="00A846E6"/>
    <w:rsid w:val="00A91E1A"/>
    <w:rsid w:val="00A94B98"/>
    <w:rsid w:val="00AC2B9E"/>
    <w:rsid w:val="00AD6869"/>
    <w:rsid w:val="00AD7708"/>
    <w:rsid w:val="00AF1C40"/>
    <w:rsid w:val="00B224CF"/>
    <w:rsid w:val="00B41E02"/>
    <w:rsid w:val="00B42F8D"/>
    <w:rsid w:val="00B52344"/>
    <w:rsid w:val="00B53BC8"/>
    <w:rsid w:val="00B646E1"/>
    <w:rsid w:val="00B67A7B"/>
    <w:rsid w:val="00B741B0"/>
    <w:rsid w:val="00B97829"/>
    <w:rsid w:val="00BA0D6D"/>
    <w:rsid w:val="00BC5EA4"/>
    <w:rsid w:val="00BD3F85"/>
    <w:rsid w:val="00BD7F33"/>
    <w:rsid w:val="00BE2BB3"/>
    <w:rsid w:val="00BF6DC4"/>
    <w:rsid w:val="00C07950"/>
    <w:rsid w:val="00C24D37"/>
    <w:rsid w:val="00C261CF"/>
    <w:rsid w:val="00C46C99"/>
    <w:rsid w:val="00C47AF6"/>
    <w:rsid w:val="00C64DF6"/>
    <w:rsid w:val="00C73611"/>
    <w:rsid w:val="00C77DCD"/>
    <w:rsid w:val="00CA7E88"/>
    <w:rsid w:val="00CD21E6"/>
    <w:rsid w:val="00CE28EA"/>
    <w:rsid w:val="00CF627F"/>
    <w:rsid w:val="00D31169"/>
    <w:rsid w:val="00D32C29"/>
    <w:rsid w:val="00D449BF"/>
    <w:rsid w:val="00D472B6"/>
    <w:rsid w:val="00D52504"/>
    <w:rsid w:val="00D91885"/>
    <w:rsid w:val="00DA792C"/>
    <w:rsid w:val="00DB2685"/>
    <w:rsid w:val="00DB378B"/>
    <w:rsid w:val="00DE2F4A"/>
    <w:rsid w:val="00E03C1F"/>
    <w:rsid w:val="00E1069A"/>
    <w:rsid w:val="00E5410A"/>
    <w:rsid w:val="00E54B1E"/>
    <w:rsid w:val="00E77F32"/>
    <w:rsid w:val="00E8078F"/>
    <w:rsid w:val="00E84D18"/>
    <w:rsid w:val="00E94298"/>
    <w:rsid w:val="00EA1288"/>
    <w:rsid w:val="00EA22F4"/>
    <w:rsid w:val="00EA38A3"/>
    <w:rsid w:val="00EC0FEB"/>
    <w:rsid w:val="00ED10F3"/>
    <w:rsid w:val="00EE0247"/>
    <w:rsid w:val="00EE0377"/>
    <w:rsid w:val="00EF4FB3"/>
    <w:rsid w:val="00F20F95"/>
    <w:rsid w:val="00F31EEF"/>
    <w:rsid w:val="00F4366B"/>
    <w:rsid w:val="00F506AC"/>
    <w:rsid w:val="00F548AE"/>
    <w:rsid w:val="00F7738D"/>
    <w:rsid w:val="00F81F9D"/>
    <w:rsid w:val="00F8627F"/>
    <w:rsid w:val="00F93571"/>
    <w:rsid w:val="00FB12A9"/>
    <w:rsid w:val="00FB341D"/>
    <w:rsid w:val="00FB34ED"/>
    <w:rsid w:val="00FB6E77"/>
    <w:rsid w:val="00FD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0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0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5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6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93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19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78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58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066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9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3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13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9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7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09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0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056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8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0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94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2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6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55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88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20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37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3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0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4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9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1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04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2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Realizacja mikrodotacji z Programu Funduszu Inicjatyw Obywatelskich</vt:lpstr>
    </vt:vector>
  </TitlesOfParts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Realizacja mikrodotacji z Programu Funduszu Inicjatyw Obywatelskich</dc:title>
  <dc:creator>Alicja Gawinek</dc:creator>
  <cp:lastModifiedBy>Użytkownik systemu Windows</cp:lastModifiedBy>
  <cp:revision>4</cp:revision>
  <cp:lastPrinted>2018-07-13T06:51:00Z</cp:lastPrinted>
  <dcterms:created xsi:type="dcterms:W3CDTF">2020-04-15T09:26:00Z</dcterms:created>
  <dcterms:modified xsi:type="dcterms:W3CDTF">2020-04-15T09:49:00Z</dcterms:modified>
</cp:coreProperties>
</file>