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F65D7" w:rsidRDefault="00BF65D7" w:rsidP="00BF65D7">
      <w:pPr>
        <w:rPr>
          <w:szCs w:val="22"/>
        </w:rPr>
      </w:pPr>
    </w:p>
    <w:p w:rsidR="00BF65D7" w:rsidRDefault="00BF65D7" w:rsidP="00BF65D7">
      <w:pPr>
        <w:suppressAutoHyphens/>
        <w:spacing w:after="200" w:line="240" w:lineRule="auto"/>
        <w:jc w:val="center"/>
        <w:rPr>
          <w:rFonts w:ascii="Calibri" w:eastAsia="Calibri" w:hAnsi="Calibri" w:cs="Tahoma"/>
          <w:b/>
          <w:color w:val="auto"/>
          <w:sz w:val="28"/>
          <w:szCs w:val="28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 w:val="28"/>
          <w:szCs w:val="28"/>
          <w:lang w:eastAsia="zh-CN"/>
        </w:rPr>
        <w:t xml:space="preserve">WZÓR SPRAWOZDANIA Z REALIZACJI ZADANIA W RAMACH PROJEKTU </w:t>
      </w:r>
    </w:p>
    <w:p w:rsidR="00BF65D7" w:rsidRPr="00202E7D" w:rsidRDefault="00BF65D7" w:rsidP="00BF65D7">
      <w:pPr>
        <w:suppressAutoHyphens/>
        <w:spacing w:after="200" w:line="240" w:lineRule="auto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>
        <w:rPr>
          <w:rFonts w:ascii="Calibri" w:eastAsia="Calibri" w:hAnsi="Calibri" w:cs="Tahoma"/>
          <w:b/>
          <w:color w:val="auto"/>
          <w:sz w:val="28"/>
          <w:szCs w:val="28"/>
          <w:lang w:eastAsia="zh-CN"/>
        </w:rPr>
        <w:t>„KIERUNEK FIO 2020</w:t>
      </w:r>
      <w:r w:rsidRPr="00202E7D">
        <w:rPr>
          <w:rFonts w:ascii="Calibri" w:eastAsia="Calibri" w:hAnsi="Calibri" w:cs="Tahoma"/>
          <w:b/>
          <w:color w:val="auto"/>
          <w:sz w:val="28"/>
          <w:szCs w:val="28"/>
          <w:lang w:eastAsia="zh-CN"/>
        </w:rPr>
        <w:t>”</w:t>
      </w:r>
    </w:p>
    <w:p w:rsidR="00BF65D7" w:rsidRPr="00202E7D" w:rsidRDefault="00BF65D7" w:rsidP="00BF65D7">
      <w:pPr>
        <w:suppressAutoHyphens/>
        <w:spacing w:after="200" w:line="240" w:lineRule="auto"/>
        <w:jc w:val="center"/>
        <w:rPr>
          <w:rFonts w:ascii="Calibri" w:eastAsia="Calibri" w:hAnsi="Calibri" w:cs="Tahoma"/>
          <w:b/>
          <w:color w:val="auto"/>
          <w:sz w:val="28"/>
          <w:szCs w:val="28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Cs w:val="22"/>
          <w:u w:val="single"/>
          <w:lang w:eastAsia="zh-CN"/>
        </w:rPr>
        <w:t>Część I: informacje o realizatorze</w:t>
      </w: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Dane realizatora/ wypełnić tylko to co dotyczy/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b/>
          <w:color w:val="auto"/>
          <w:szCs w:val="22"/>
          <w:lang w:eastAsia="zh-CN"/>
        </w:rPr>
        <w:t xml:space="preserve">        </w:t>
      </w:r>
      <w:r w:rsidRPr="00202E7D">
        <w:rPr>
          <w:rFonts w:ascii="Calibri" w:eastAsia="Calibri" w:hAnsi="Calibri" w:cs="Tahoma"/>
          <w:b/>
          <w:color w:val="auto"/>
          <w:szCs w:val="22"/>
          <w:lang w:eastAsia="zh-CN"/>
        </w:rPr>
        <w:t>1.  Młoda  organizacja pozarządowa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     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□</w:t>
      </w: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   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Stowarzyszenie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Fundacja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Inna – jaka?</w:t>
      </w:r>
    </w:p>
    <w:p w:rsidR="00BF65D7" w:rsidRPr="00202E7D" w:rsidRDefault="00BF65D7" w:rsidP="00BF65D7">
      <w:pPr>
        <w:suppressAutoHyphens/>
        <w:spacing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a) W jakim rejestrze figuruje Wnioskodawca (podmiot)?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 w:val="20"/>
          <w:lang w:eastAsia="zh-CN"/>
        </w:rPr>
        <w:tab/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□     Krajowy Rejestr Sądowy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Inny – jaki?</w:t>
      </w:r>
    </w:p>
    <w:p w:rsidR="00BF65D7" w:rsidRPr="00202E7D" w:rsidRDefault="00BF65D7" w:rsidP="00BF65D7">
      <w:pPr>
        <w:suppressAutoHyphens/>
        <w:spacing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b) </w:t>
      </w:r>
    </w:p>
    <w:tbl>
      <w:tblPr>
        <w:tblW w:w="0" w:type="auto"/>
        <w:tblInd w:w="-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82"/>
        <w:gridCol w:w="3183"/>
        <w:gridCol w:w="3198"/>
      </w:tblGrid>
      <w:tr w:rsidR="00BF65D7" w:rsidRPr="00202E7D" w:rsidTr="00DD26A0"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numPr>
                <w:ilvl w:val="1"/>
                <w:numId w:val="1"/>
              </w:numPr>
              <w:tabs>
                <w:tab w:val="clear" w:pos="0"/>
                <w:tab w:val="num" w:pos="1647"/>
              </w:tabs>
              <w:suppressAutoHyphens/>
              <w:spacing w:after="160" w:line="240" w:lineRule="auto"/>
              <w:ind w:left="1647" w:hanging="567"/>
              <w:contextualSpacing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hAnsi="Calibri" w:cs="Times New Roman"/>
                <w:color w:val="auto"/>
                <w:szCs w:val="22"/>
                <w:lang w:eastAsia="zh-CN"/>
              </w:rPr>
              <w:t xml:space="preserve">KRS </w:t>
            </w:r>
          </w:p>
        </w:tc>
        <w:tc>
          <w:tcPr>
            <w:tcW w:w="3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pacing w:line="240" w:lineRule="auto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Calibri"/>
                <w:color w:val="auto"/>
                <w:szCs w:val="22"/>
                <w:lang w:eastAsia="zh-CN"/>
              </w:rPr>
              <w:t xml:space="preserve">  </w:t>
            </w: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2. Data wpisu do KRS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numPr>
                <w:ilvl w:val="1"/>
                <w:numId w:val="23"/>
              </w:numPr>
              <w:suppressAutoHyphens/>
              <w:spacing w:after="160" w:line="240" w:lineRule="auto"/>
              <w:ind w:left="144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NIP</w:t>
            </w:r>
          </w:p>
        </w:tc>
      </w:tr>
      <w:tr w:rsidR="00BF65D7" w:rsidRPr="00202E7D" w:rsidTr="00DD26A0"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  <w:tc>
          <w:tcPr>
            <w:tcW w:w="3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c) Dane kontaktowe</w:t>
      </w:r>
    </w:p>
    <w:tbl>
      <w:tblPr>
        <w:tblW w:w="0" w:type="auto"/>
        <w:tblInd w:w="283" w:type="dxa"/>
        <w:tblLayout w:type="fixed"/>
        <w:tblLook w:val="0000"/>
      </w:tblPr>
      <w:tblGrid>
        <w:gridCol w:w="2844"/>
        <w:gridCol w:w="6166"/>
      </w:tblGrid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Imię i nazwisko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Ulica, numer budynku/lokalu lub nazwa wsi i numer budynku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Kod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Miejscowość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Województwo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Telefon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Fax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E-mail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Strona www</w:t>
            </w:r>
          </w:p>
        </w:tc>
        <w:tc>
          <w:tcPr>
            <w:tcW w:w="6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jc w:val="both"/>
        <w:rPr>
          <w:rFonts w:ascii="Calibri" w:eastAsia="Calibri" w:hAnsi="Calibri" w:cs="Times New Roman"/>
          <w:color w:val="auto"/>
          <w:sz w:val="20"/>
          <w:lang w:eastAsia="zh-CN"/>
        </w:rPr>
      </w:pPr>
    </w:p>
    <w:p w:rsidR="00BF65D7" w:rsidRPr="00202E7D" w:rsidRDefault="00BF65D7" w:rsidP="00BF65D7">
      <w:pPr>
        <w:numPr>
          <w:ilvl w:val="2"/>
          <w:numId w:val="1"/>
        </w:numPr>
        <w:suppressAutoHyphens/>
        <w:spacing w:after="160" w:line="360" w:lineRule="auto"/>
        <w:ind w:left="-142" w:hanging="72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Adres korespondencyjny (jeśli inny niż powyżej):</w:t>
      </w:r>
    </w:p>
    <w:tbl>
      <w:tblPr>
        <w:tblW w:w="0" w:type="auto"/>
        <w:tblInd w:w="283" w:type="dxa"/>
        <w:tblLayout w:type="fixed"/>
        <w:tblLook w:val="0000"/>
      </w:tblPr>
      <w:tblGrid>
        <w:gridCol w:w="2839"/>
        <w:gridCol w:w="6171"/>
      </w:tblGrid>
      <w:tr w:rsidR="00BF65D7" w:rsidRPr="00202E7D" w:rsidTr="00DD26A0"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lastRenderedPageBreak/>
              <w:t>Ulica, numer budynku/lokalu lub nazwa wsi i numer budynku</w:t>
            </w:r>
          </w:p>
        </w:tc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Kod</w:t>
            </w:r>
          </w:p>
        </w:tc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 xml:space="preserve">Miejscowość </w:t>
            </w:r>
          </w:p>
        </w:tc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65D7" w:rsidRPr="00202E7D" w:rsidRDefault="00BF65D7" w:rsidP="00DD26A0">
            <w:pPr>
              <w:suppressAutoHyphens/>
              <w:spacing w:line="36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Województwo</w:t>
            </w:r>
          </w:p>
        </w:tc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2"/>
          <w:numId w:val="1"/>
        </w:numPr>
        <w:suppressAutoHyphens/>
        <w:spacing w:after="160" w:line="360" w:lineRule="auto"/>
        <w:ind w:left="-142" w:hanging="72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Imiona, nazwiska i funkcje osób uprawnionych do reprezentowania Wnioskodawcy (podmiotu):</w:t>
      </w:r>
    </w:p>
    <w:tbl>
      <w:tblPr>
        <w:tblW w:w="0" w:type="auto"/>
        <w:tblInd w:w="2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72"/>
      </w:tblGrid>
      <w:tr w:rsidR="00BF65D7" w:rsidRPr="00202E7D" w:rsidTr="00DD26A0">
        <w:trPr>
          <w:trHeight w:val="2251"/>
        </w:trPr>
        <w:tc>
          <w:tcPr>
            <w:tcW w:w="8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Cs w:val="22"/>
          <w:lang w:eastAsia="zh-CN"/>
        </w:rPr>
        <w:t>2.  Grupa nieformalna lub samopomocowa działająca przy podmiocie reprezentującym/ patronie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a) Dane patrona: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     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□</w:t>
      </w: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   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Stowarzyszenie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Fundacja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Inna – jaka?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a) W jakim rejestrze figuruje podmiot reprezentujący/ patron 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 w:val="20"/>
          <w:lang w:eastAsia="zh-CN"/>
        </w:rPr>
        <w:tab/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□     Krajowy Rejestr Sądowy</w:t>
      </w: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ab/>
        <w:t>□     Inny – jaki?</w:t>
      </w:r>
    </w:p>
    <w:p w:rsidR="00BF65D7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b) </w:t>
      </w:r>
    </w:p>
    <w:tbl>
      <w:tblPr>
        <w:tblW w:w="0" w:type="auto"/>
        <w:tblInd w:w="-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4531"/>
      </w:tblGrid>
      <w:tr w:rsidR="00BF65D7" w:rsidRPr="00202E7D" w:rsidTr="00DD26A0">
        <w:trPr>
          <w:trHeight w:val="303"/>
        </w:trPr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numPr>
                <w:ilvl w:val="0"/>
                <w:numId w:val="22"/>
              </w:numPr>
              <w:suppressAutoHyphens/>
              <w:spacing w:after="160" w:line="240" w:lineRule="auto"/>
              <w:contextualSpacing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hAnsi="Calibri" w:cs="Times New Roman"/>
                <w:color w:val="auto"/>
                <w:szCs w:val="22"/>
                <w:lang w:eastAsia="zh-CN"/>
              </w:rPr>
              <w:t>KRS</w:t>
            </w: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numPr>
                <w:ilvl w:val="0"/>
                <w:numId w:val="22"/>
              </w:numPr>
              <w:suppressAutoHyphens/>
              <w:spacing w:after="200" w:line="256" w:lineRule="auto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  <w:t>NIP</w:t>
            </w:r>
          </w:p>
          <w:p w:rsidR="00BF65D7" w:rsidRPr="00202E7D" w:rsidRDefault="00BF65D7" w:rsidP="00DD26A0">
            <w:pPr>
              <w:suppressAutoHyphens/>
              <w:spacing w:line="240" w:lineRule="auto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</w:tr>
      <w:tr w:rsidR="00BF65D7" w:rsidRPr="00202E7D" w:rsidTr="00DD26A0"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line="360" w:lineRule="auto"/>
        <w:ind w:left="360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c) Imiona, nazwiska i funkcje osób uprawnionych do reprezentowania Wnioskodawcy (patrona):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578"/>
      </w:tblGrid>
      <w:tr w:rsidR="00BF65D7" w:rsidRPr="00202E7D" w:rsidTr="00DD26A0">
        <w:trPr>
          <w:trHeight w:val="2251"/>
        </w:trPr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Default="00BF65D7" w:rsidP="00BF65D7">
      <w:pPr>
        <w:suppressAutoHyphens/>
        <w:spacing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d) dane grupy nieformalnej / 3 członków/ realizującej zadanie. 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Nazwa grupy</w:t>
      </w:r>
      <w:r>
        <w:rPr>
          <w:rFonts w:ascii="Calibri" w:eastAsia="Calibri" w:hAnsi="Calibri" w:cs="Tahoma"/>
          <w:color w:val="auto"/>
          <w:szCs w:val="22"/>
          <w:lang w:eastAsia="zh-CN"/>
        </w:rPr>
        <w:t>:________________________________________________________________________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Członkowie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grupy</w:t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: </w:t>
      </w:r>
    </w:p>
    <w:p w:rsidR="00BF65D7" w:rsidRPr="00202E7D" w:rsidRDefault="00BF65D7" w:rsidP="00BF65D7">
      <w:pPr>
        <w:numPr>
          <w:ilvl w:val="0"/>
          <w:numId w:val="25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numPr>
          <w:ilvl w:val="0"/>
          <w:numId w:val="25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751600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numPr>
          <w:ilvl w:val="0"/>
          <w:numId w:val="25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lastRenderedPageBreak/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      </w:t>
      </w:r>
      <w:r w:rsidRPr="00202E7D">
        <w:rPr>
          <w:rFonts w:ascii="Calibri" w:eastAsia="Calibri" w:hAnsi="Calibri" w:cs="Tahoma"/>
          <w:b/>
          <w:color w:val="auto"/>
          <w:szCs w:val="22"/>
          <w:lang w:eastAsia="zh-CN"/>
        </w:rPr>
        <w:t>3. Grupa nieformalna/ samopomocowa działająca samodzielnie (3 członków)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Nazwa grupy: 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Członkowie grupy: </w:t>
      </w:r>
    </w:p>
    <w:p w:rsidR="00BF65D7" w:rsidRPr="00202E7D" w:rsidRDefault="00BF65D7" w:rsidP="00BF65D7">
      <w:pPr>
        <w:numPr>
          <w:ilvl w:val="0"/>
          <w:numId w:val="26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numPr>
          <w:ilvl w:val="0"/>
          <w:numId w:val="26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7569A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751600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numPr>
          <w:ilvl w:val="0"/>
          <w:numId w:val="26"/>
        </w:num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Adres zamieszkania/ ulica, nr domu, kod pocztowy, miejscowość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Nr telefonu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lastRenderedPageBreak/>
        <w:t>Adres email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426"/>
        <w:rPr>
          <w:rFonts w:ascii="Calibri" w:eastAsia="Calibri" w:hAnsi="Calibri" w:cs="Tahoma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Nr dowodu osobistego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426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Cs w:val="22"/>
          <w:u w:val="single"/>
          <w:lang w:eastAsia="zh-CN"/>
        </w:rPr>
        <w:t>Tytuł zrealizowanego projektu: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zadanie dotyczyło: 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Wingdings" w:eastAsia="Wingdings" w:hAnsi="Wingdings" w:cs="Wingdings"/>
          <w:color w:val="auto"/>
          <w:szCs w:val="22"/>
          <w:lang w:eastAsia="zh-CN"/>
        </w:rPr>
        <w:t></w:t>
      </w: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 </w:t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realizacji zadania z obszaru pożytku publicznego </w:t>
      </w:r>
    </w:p>
    <w:p w:rsidR="00BF65D7" w:rsidRPr="00202E7D" w:rsidRDefault="00BF65D7" w:rsidP="00BF65D7">
      <w:pPr>
        <w:suppressAutoHyphens/>
        <w:spacing w:after="160" w:line="360" w:lineRule="auto"/>
        <w:ind w:left="360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Wingdings" w:eastAsia="Wingdings" w:hAnsi="Wingdings" w:cs="Wingdings"/>
          <w:color w:val="auto"/>
          <w:szCs w:val="22"/>
          <w:lang w:eastAsia="zh-CN"/>
        </w:rPr>
        <w:t></w:t>
      </w: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</w:t>
      </w:r>
      <w:r>
        <w:rPr>
          <w:rFonts w:ascii="Calibri" w:eastAsia="Calibri" w:hAnsi="Calibri" w:cs="Calibri"/>
          <w:color w:val="auto"/>
          <w:szCs w:val="22"/>
          <w:lang w:eastAsia="zh-CN"/>
        </w:rPr>
        <w:t xml:space="preserve"> </w:t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rozwoju młodej organizacji pozarządowej 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Cs w:val="22"/>
          <w:u w:val="single"/>
          <w:lang w:eastAsia="zh-CN"/>
        </w:rPr>
        <w:t>Dane kontaktowe osoby przygotowującej sprawozdanie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Calibri"/>
          <w:color w:val="auto"/>
          <w:szCs w:val="22"/>
          <w:lang w:eastAsia="zh-CN"/>
        </w:rPr>
        <w:t xml:space="preserve"> </w:t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>Imię i nazwisko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Funkcja w projekcie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</w:t>
      </w:r>
    </w:p>
    <w:p w:rsidR="00BF65D7" w:rsidRDefault="00BF65D7" w:rsidP="00BF65D7">
      <w:pPr>
        <w:suppressAutoHyphens/>
        <w:spacing w:after="200" w:line="360" w:lineRule="auto"/>
        <w:ind w:left="360"/>
        <w:rPr>
          <w:rFonts w:ascii="Wingdings" w:eastAsia="Wingdings" w:hAnsi="Wingdings" w:cs="Wingdings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Telefon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 xml:space="preserve">Email </w:t>
      </w:r>
      <w:r>
        <w:rPr>
          <w:rFonts w:ascii="Calibri" w:eastAsia="Calibri" w:hAnsi="Calibri" w:cs="Tahoma"/>
          <w:color w:val="auto"/>
          <w:szCs w:val="22"/>
          <w:lang w:eastAsia="zh-CN"/>
        </w:rPr>
        <w:t>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Adres korespondencyjny /miejscowość, kod pocztowy, ulica, nr budynku/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________________________________________________________________________________________</w:t>
      </w: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Osoby uprawnione do podpisania sprawozdania / do reprezentowania Realizatora</w:t>
      </w:r>
      <w:r w:rsidRPr="00202E7D">
        <w:rPr>
          <w:rFonts w:ascii="Calibri" w:eastAsia="Calibri" w:hAnsi="Calibri" w:cs="Tahoma"/>
          <w:color w:val="auto"/>
          <w:szCs w:val="22"/>
          <w:u w:val="single"/>
          <w:lang w:eastAsia="zh-CN"/>
        </w:rPr>
        <w:t>/</w:t>
      </w:r>
      <w:r>
        <w:rPr>
          <w:rFonts w:ascii="Calibri" w:eastAsia="Calibri" w:hAnsi="Calibri" w:cs="Tahoma"/>
          <w:color w:val="auto"/>
          <w:szCs w:val="22"/>
          <w:lang w:eastAsia="zh-CN"/>
        </w:rPr>
        <w:t xml:space="preserve"> </w:t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>(dotyczy młodych NGO i podmiotów reprezentujących/ patronów)</w:t>
      </w: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b/>
          <w:color w:val="auto"/>
          <w:szCs w:val="22"/>
          <w:u w:val="single"/>
          <w:lang w:eastAsia="zh-CN"/>
        </w:rPr>
        <w:t xml:space="preserve">Część II: Informacje o projekcie </w:t>
      </w: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Opis zrealizowanych działań w ramach projektu (max 1000 znaków) 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32"/>
      </w:tblGrid>
      <w:tr w:rsidR="00BF65D7" w:rsidRPr="00202E7D" w:rsidTr="00DD26A0">
        <w:trPr>
          <w:trHeight w:val="405"/>
        </w:trPr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108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Czy zostały osiągnięte cele założone we wniosku, opis rezultatów /do czego przyczynił się realizowany projekt/ (max 1000 znaków)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32"/>
      </w:tblGrid>
      <w:tr w:rsidR="00BF65D7" w:rsidRPr="00202E7D" w:rsidTr="00DD26A0">
        <w:trPr>
          <w:trHeight w:val="405"/>
        </w:trPr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108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Opis zaangażowania w działania wolontariuszy/ ilu wolontariuszy się zaangażowało, jaka była ich rola/ (max 500 znaków) 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32"/>
      </w:tblGrid>
      <w:tr w:rsidR="00BF65D7" w:rsidRPr="00202E7D" w:rsidTr="00DD26A0">
        <w:trPr>
          <w:trHeight w:val="405"/>
        </w:trPr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108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ind w:left="851" w:hanging="567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Czy wystąpiły jakieś trudności w realizacji zadania, jeśli tak to jakie i jak zostały rozwiązane? (max 500 znaków)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32"/>
      </w:tblGrid>
      <w:tr w:rsidR="00BF65D7" w:rsidRPr="00202E7D" w:rsidTr="00DD26A0">
        <w:trPr>
          <w:trHeight w:val="405"/>
        </w:trPr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ind w:left="108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numPr>
          <w:ilvl w:val="0"/>
          <w:numId w:val="2"/>
        </w:numPr>
        <w:tabs>
          <w:tab w:val="clear" w:pos="1080"/>
          <w:tab w:val="num" w:pos="0"/>
        </w:tabs>
        <w:suppressAutoHyphens/>
        <w:spacing w:after="160" w:line="360" w:lineRule="auto"/>
        <w:jc w:val="both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>Opis promocji zadania, jak przebiegała promocja, gdzie pojawiły się informację? (max</w:t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 400 znaków)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432"/>
      </w:tblGrid>
      <w:tr w:rsidR="00BF65D7" w:rsidRPr="00202E7D" w:rsidTr="00DD26A0">
        <w:trPr>
          <w:trHeight w:val="405"/>
        </w:trPr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  <w:p w:rsidR="00BF65D7" w:rsidRPr="00202E7D" w:rsidRDefault="00BF65D7" w:rsidP="00DD26A0">
            <w:pPr>
              <w:suppressAutoHyphens/>
              <w:spacing w:after="200" w:line="360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line="360" w:lineRule="auto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line="360" w:lineRule="auto"/>
        <w:ind w:left="108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line="360" w:lineRule="auto"/>
        <w:rPr>
          <w:rFonts w:ascii="Calibri" w:eastAsia="Calibri" w:hAnsi="Calibri" w:cs="Times New Roman"/>
          <w:b/>
          <w:color w:val="auto"/>
          <w:szCs w:val="22"/>
          <w:u w:val="single"/>
          <w:lang w:eastAsia="zh-CN"/>
        </w:rPr>
      </w:pPr>
      <w:r w:rsidRPr="00202E7D">
        <w:rPr>
          <w:rFonts w:ascii="Calibri" w:eastAsia="Calibri" w:hAnsi="Calibri" w:cs="Times New Roman"/>
          <w:b/>
          <w:color w:val="auto"/>
          <w:szCs w:val="22"/>
          <w:u w:val="single"/>
          <w:lang w:eastAsia="zh-CN"/>
        </w:rPr>
        <w:t xml:space="preserve">Część III – zestawienie kosztów </w:t>
      </w:r>
    </w:p>
    <w:tbl>
      <w:tblPr>
        <w:tblW w:w="0" w:type="auto"/>
        <w:tblInd w:w="-77" w:type="dxa"/>
        <w:tblLayout w:type="fixed"/>
        <w:tblLook w:val="0000"/>
      </w:tblPr>
      <w:tblGrid>
        <w:gridCol w:w="2307"/>
        <w:gridCol w:w="1842"/>
        <w:gridCol w:w="1134"/>
        <w:gridCol w:w="1560"/>
        <w:gridCol w:w="1417"/>
        <w:gridCol w:w="1428"/>
      </w:tblGrid>
      <w:tr w:rsidR="00BF65D7" w:rsidRPr="00202E7D" w:rsidTr="00DD26A0">
        <w:trPr>
          <w:trHeight w:val="506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A. Koszty wynikające ze specyfiki projektu (koszty bezpośrednie)</w:t>
            </w:r>
          </w:p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 xml:space="preserve">Nazwa wydatku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Nr dokumentu / faktura – rachunek/ nr umowy/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Wartość całkowita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Finansowane z dotacji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Wkład własny - finansowy</w:t>
            </w:r>
            <w:r w:rsidRPr="00202E7D">
              <w:rPr>
                <w:rFonts w:ascii="Calibri" w:eastAsia="Calibri" w:hAnsi="Calibri" w:cs="Times New Roman"/>
                <w:color w:val="auto"/>
                <w:sz w:val="20"/>
                <w:vertAlign w:val="superscript"/>
                <w:lang w:eastAsia="zh-CN"/>
              </w:rPr>
              <w:footnoteReference w:id="2"/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Wkład własny – osobowy</w:t>
            </w:r>
            <w:r w:rsidRPr="00202E7D">
              <w:rPr>
                <w:rFonts w:ascii="Calibri" w:eastAsia="Calibri" w:hAnsi="Calibri" w:cs="Times New Roman"/>
                <w:color w:val="auto"/>
                <w:sz w:val="16"/>
                <w:szCs w:val="16"/>
                <w:lang w:eastAsia="zh-CN"/>
              </w:rPr>
              <w:t xml:space="preserve"> 1</w:t>
            </w:r>
          </w:p>
        </w:tc>
      </w:tr>
      <w:tr w:rsidR="00BF65D7" w:rsidRPr="00202E7D" w:rsidTr="00DD26A0">
        <w:trPr>
          <w:trHeight w:val="252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rPr>
          <w:trHeight w:val="252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rPr>
          <w:trHeight w:val="252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i/>
                <w:color w:val="auto"/>
                <w:sz w:val="20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rPr>
          <w:trHeight w:val="506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B. Koszty administrowania projektem (koszty pośrednie)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Nr dokumentu / faktura – rachunek/ nr umowy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Wartość</w:t>
            </w:r>
          </w:p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 xml:space="preserve">Całkowita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Finansowane z dotacji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F65D7" w:rsidRPr="00202E7D" w:rsidRDefault="00BF65D7" w:rsidP="00DD26A0">
            <w:pPr>
              <w:suppressAutoHyphens/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Cs w:val="22"/>
                <w:lang w:eastAsia="zh-CN"/>
              </w:rPr>
            </w:pPr>
            <w:r w:rsidRPr="00202E7D"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  <w:t>Wkład własny - osobowy</w:t>
            </w:r>
          </w:p>
        </w:tc>
      </w:tr>
      <w:tr w:rsidR="00BF65D7" w:rsidRPr="00202E7D" w:rsidTr="00DD26A0">
        <w:trPr>
          <w:trHeight w:val="252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  <w:tr w:rsidR="00BF65D7" w:rsidRPr="00202E7D" w:rsidTr="00DD26A0">
        <w:trPr>
          <w:trHeight w:val="269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65D7" w:rsidRPr="00202E7D" w:rsidRDefault="00BF65D7" w:rsidP="00DD26A0">
            <w:pPr>
              <w:suppressAutoHyphens/>
              <w:snapToGrid w:val="0"/>
              <w:spacing w:line="240" w:lineRule="auto"/>
              <w:rPr>
                <w:rFonts w:ascii="Calibri" w:eastAsia="Calibri" w:hAnsi="Calibri" w:cs="Times New Roman"/>
                <w:color w:val="auto"/>
                <w:sz w:val="20"/>
                <w:lang w:eastAsia="zh-CN"/>
              </w:rPr>
            </w:pPr>
          </w:p>
        </w:tc>
      </w:tr>
    </w:tbl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ind w:left="360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rPr>
          <w:rFonts w:ascii="Calibri" w:eastAsia="Calibri" w:hAnsi="Calibri" w:cs="Tahoma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ahoma"/>
          <w:color w:val="auto"/>
          <w:szCs w:val="22"/>
          <w:lang w:eastAsia="zh-CN"/>
        </w:rPr>
        <w:tab/>
      </w: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.......................................................................</w:t>
      </w:r>
    </w:p>
    <w:p w:rsidR="00BF65D7" w:rsidRPr="00202E7D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(podpis osoby/ób upoważnionej/ych składania oświadczeń woli w imieniu / lokalnej organizacji) – dotyczy młodych NGO i organizacji reprezentujących/ patronów </w:t>
      </w:r>
    </w:p>
    <w:p w:rsidR="00BF65D7" w:rsidRPr="00202E7D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.......................................................................</w:t>
      </w:r>
    </w:p>
    <w:p w:rsidR="00BF65D7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(podpisy członków grupy nieformalne/ samopomocowej) – jeśli dotyczy. </w:t>
      </w:r>
    </w:p>
    <w:p w:rsidR="00BF65D7" w:rsidRPr="00202E7D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.......................................................................</w:t>
      </w:r>
    </w:p>
    <w:p w:rsidR="00BF65D7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lastRenderedPageBreak/>
        <w:t xml:space="preserve">(podpisy członków grupy nieformalne/ samopomocowej) – jeśli dotyczy. </w:t>
      </w:r>
    </w:p>
    <w:p w:rsidR="00BF65D7" w:rsidRPr="00202E7D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</w:p>
    <w:p w:rsidR="00BF65D7" w:rsidRPr="00202E7D" w:rsidRDefault="00BF65D7" w:rsidP="00BF65D7">
      <w:pPr>
        <w:suppressAutoHyphens/>
        <w:spacing w:after="200" w:line="360" w:lineRule="auto"/>
        <w:jc w:val="right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>.......................................................................</w:t>
      </w:r>
    </w:p>
    <w:p w:rsidR="00BF65D7" w:rsidRPr="00202E7D" w:rsidRDefault="00BF65D7" w:rsidP="00BF65D7">
      <w:pPr>
        <w:suppressAutoHyphens/>
        <w:spacing w:after="200"/>
        <w:ind w:left="4956"/>
        <w:jc w:val="center"/>
        <w:rPr>
          <w:rFonts w:ascii="Calibri" w:eastAsia="Calibri" w:hAnsi="Calibri" w:cs="Times New Roman"/>
          <w:color w:val="auto"/>
          <w:szCs w:val="22"/>
          <w:lang w:eastAsia="zh-CN"/>
        </w:rPr>
      </w:pPr>
      <w:r w:rsidRPr="00202E7D">
        <w:rPr>
          <w:rFonts w:ascii="Calibri" w:eastAsia="Calibri" w:hAnsi="Calibri" w:cs="Times New Roman"/>
          <w:color w:val="auto"/>
          <w:szCs w:val="22"/>
          <w:lang w:eastAsia="zh-CN"/>
        </w:rPr>
        <w:t xml:space="preserve">(podpisy członków grupy nieformalne/ samopomocowej) – jeśli dotyczy. </w:t>
      </w:r>
    </w:p>
    <w:p w:rsidR="00BF65D7" w:rsidRPr="006A4BA4" w:rsidRDefault="00BF65D7" w:rsidP="00BF65D7">
      <w:pPr>
        <w:rPr>
          <w:szCs w:val="22"/>
        </w:rPr>
      </w:pPr>
    </w:p>
    <w:p w:rsidR="00410B10" w:rsidRPr="00BF65D7" w:rsidRDefault="00410B10" w:rsidP="00BF65D7">
      <w:pPr>
        <w:rPr>
          <w:rFonts w:eastAsia="Calibri"/>
          <w:szCs w:val="22"/>
        </w:rPr>
      </w:pPr>
    </w:p>
    <w:sectPr w:rsidR="00410B10" w:rsidRPr="00BF65D7" w:rsidSect="00E1069A">
      <w:headerReference w:type="default" r:id="rId7"/>
      <w:footerReference w:type="default" r:id="rId8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05C" w:rsidRDefault="00EE105C">
      <w:pPr>
        <w:spacing w:line="240" w:lineRule="auto"/>
      </w:pPr>
      <w:r>
        <w:separator/>
      </w:r>
    </w:p>
  </w:endnote>
  <w:endnote w:type="continuationSeparator" w:id="1">
    <w:p w:rsidR="00EE105C" w:rsidRDefault="00EE1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F60F03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F60F0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F60F03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05C" w:rsidRDefault="00EE105C">
      <w:pPr>
        <w:spacing w:line="240" w:lineRule="auto"/>
      </w:pPr>
      <w:r>
        <w:separator/>
      </w:r>
    </w:p>
  </w:footnote>
  <w:footnote w:type="continuationSeparator" w:id="1">
    <w:p w:rsidR="00EE105C" w:rsidRDefault="00EE105C">
      <w:pPr>
        <w:spacing w:line="240" w:lineRule="auto"/>
      </w:pPr>
      <w:r>
        <w:continuationSeparator/>
      </w:r>
    </w:p>
  </w:footnote>
  <w:footnote w:id="2">
    <w:p w:rsidR="00BF65D7" w:rsidRDefault="00BF65D7" w:rsidP="00BF65D7">
      <w:pPr>
        <w:pStyle w:val="Tekstprzypisudolnego"/>
      </w:pPr>
      <w:r>
        <w:rPr>
          <w:rStyle w:val="Znakiprzypiswdolnych"/>
        </w:rPr>
        <w:footnoteRef/>
      </w:r>
      <w:r>
        <w:rPr>
          <w:rStyle w:val="Znakiprzypiswdolnych"/>
          <w:rFonts w:cs="Calibri"/>
        </w:rPr>
        <w:tab/>
        <w:t xml:space="preserve"> </w:t>
      </w:r>
      <w:r>
        <w:rPr>
          <w:rStyle w:val="Znakiprzypiswdolnych"/>
        </w:rPr>
        <w:t>Wkład własny finansowy i osobowy nie jest wymagany.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5B4811BB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29"/>
  </w:num>
  <w:num w:numId="22">
    <w:abstractNumId w:val="0"/>
  </w:num>
  <w:num w:numId="23">
    <w:abstractNumId w:val="2"/>
  </w:num>
  <w:num w:numId="24">
    <w:abstractNumId w:val="4"/>
  </w:num>
  <w:num w:numId="25">
    <w:abstractNumId w:val="30"/>
  </w:num>
  <w:num w:numId="26">
    <w:abstractNumId w:val="2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44940"/>
    <w:rsid w:val="00550E25"/>
    <w:rsid w:val="00562A38"/>
    <w:rsid w:val="0059330C"/>
    <w:rsid w:val="005B370F"/>
    <w:rsid w:val="006028B2"/>
    <w:rsid w:val="00613CD9"/>
    <w:rsid w:val="00622E0D"/>
    <w:rsid w:val="0065413E"/>
    <w:rsid w:val="00656FB3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5F11"/>
    <w:rsid w:val="008941C9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5D7"/>
    <w:rsid w:val="00BF6DC4"/>
    <w:rsid w:val="00C07950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49BF"/>
    <w:rsid w:val="00D472B6"/>
    <w:rsid w:val="00D52504"/>
    <w:rsid w:val="00D91885"/>
    <w:rsid w:val="00DA792C"/>
    <w:rsid w:val="00DB2685"/>
    <w:rsid w:val="00DB378B"/>
    <w:rsid w:val="00DE2F4A"/>
    <w:rsid w:val="00E03C1F"/>
    <w:rsid w:val="00E1069A"/>
    <w:rsid w:val="00E5410A"/>
    <w:rsid w:val="00E54B1E"/>
    <w:rsid w:val="00E77F32"/>
    <w:rsid w:val="00E8078F"/>
    <w:rsid w:val="00E84D18"/>
    <w:rsid w:val="00E94298"/>
    <w:rsid w:val="00EA1288"/>
    <w:rsid w:val="00EA22F4"/>
    <w:rsid w:val="00EA38A3"/>
    <w:rsid w:val="00EC0FEB"/>
    <w:rsid w:val="00EE0247"/>
    <w:rsid w:val="00EE0377"/>
    <w:rsid w:val="00EE105C"/>
    <w:rsid w:val="00EF4FB3"/>
    <w:rsid w:val="00F20F95"/>
    <w:rsid w:val="00F31EEF"/>
    <w:rsid w:val="00F4366B"/>
    <w:rsid w:val="00F506AC"/>
    <w:rsid w:val="00F548AE"/>
    <w:rsid w:val="00F60F03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1009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3</cp:revision>
  <cp:lastPrinted>2018-07-13T06:51:00Z</cp:lastPrinted>
  <dcterms:created xsi:type="dcterms:W3CDTF">2020-04-15T08:46:00Z</dcterms:created>
  <dcterms:modified xsi:type="dcterms:W3CDTF">2020-04-15T08:48:00Z</dcterms:modified>
</cp:coreProperties>
</file>