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WNIOSEK O DOFINANSOWANIE W KONKURSIE FUNDUSZU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INICJATYW O</w:t>
      </w:r>
      <w:r>
        <w:rPr>
          <w:rFonts w:ascii="Times New Roman" w:hAnsi="Times New Roman"/>
          <w:b/>
          <w:bCs/>
          <w:sz w:val="24"/>
          <w:szCs w:val="24"/>
        </w:rPr>
        <w:t xml:space="preserve">BYWATELSKICH – KIERUNEK FIO </w:t>
      </w:r>
      <w:bookmarkStart w:id="0" w:name="_GoBack"/>
      <w:bookmarkEnd w:id="0"/>
      <w:r w:rsidRPr="007425D7">
        <w:rPr>
          <w:rFonts w:ascii="Times New Roman" w:hAnsi="Times New Roman"/>
          <w:b/>
          <w:bCs/>
          <w:sz w:val="24"/>
          <w:szCs w:val="24"/>
        </w:rPr>
        <w:t>2020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Tytuł projektu: ________________________________________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Pełna nazwa wnioskodawcy: ________________________________________________________________________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Pełna nazwa grupy nieformalnej: _______________________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Czas realizacji projektu: od ________________ do ______________</w:t>
      </w:r>
    </w:p>
    <w:p w:rsidR="008D27BA" w:rsidRPr="00237E8F" w:rsidRDefault="008D27BA" w:rsidP="008D27BA">
      <w:pPr>
        <w:autoSpaceDE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Część I: Dane Wnioskodawcy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1. Wniosek składa: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[ ] A. Organizacja pozarządowa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sz w:val="24"/>
          <w:szCs w:val="24"/>
        </w:rPr>
        <w:t>[</w:t>
      </w:r>
      <w:r w:rsidRPr="00237E8F">
        <w:rPr>
          <w:rFonts w:ascii="Times New Roman" w:hAnsi="Times New Roman"/>
          <w:b/>
          <w:bCs/>
          <w:sz w:val="24"/>
          <w:szCs w:val="24"/>
        </w:rPr>
        <w:t>X</w:t>
      </w:r>
      <w:r w:rsidRPr="00237E8F">
        <w:rPr>
          <w:rFonts w:ascii="Times New Roman" w:hAnsi="Times New Roman"/>
          <w:b/>
          <w:sz w:val="24"/>
          <w:szCs w:val="24"/>
        </w:rPr>
        <w:t>] B. Grupa nieformalna lub samopomocowaz patronem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[ ] C. Grupa nieformalna lub samopomocowa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2. Czy zaplanowane w projekcie działania będą realizowane przez grupę samopomocową?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[ ] Tak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[ ] Nie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3. W którym obszarze mieszczą się działania zaplanowane w projekcie?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4. Pełna nazwa Wnioskodawcy (patrona):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5. Forma prawna Wnioskodawcy (patrona):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[ ] stowarzyszenie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[ ] fundacja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[ ] Inna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6. W jakim rejestrze figuruje Wnioskodawca (podmiot)? 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[ ] Krajowy Rejestr Sądowy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[ ] Inny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7. Numer rejestru: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8. Data wpisu do rejestru: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9. Numer NIP: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10. Dane kontaktowe Wnioskodawcy (patrona):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Ulica, nr budynku/lokalu lub nazwa wsi i nr budynku: </w:t>
      </w:r>
      <w:r w:rsidRPr="00237E8F">
        <w:rPr>
          <w:rFonts w:ascii="Times New Roman" w:hAnsi="Times New Roman"/>
          <w:bCs/>
          <w:sz w:val="24"/>
          <w:szCs w:val="24"/>
        </w:rPr>
        <w:t>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Kod: </w:t>
      </w:r>
      <w:r w:rsidRPr="00237E8F">
        <w:rPr>
          <w:rFonts w:ascii="Times New Roman" w:hAnsi="Times New Roman"/>
          <w:bCs/>
          <w:sz w:val="24"/>
          <w:szCs w:val="24"/>
        </w:rPr>
        <w:t>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Miejscowość: </w:t>
      </w:r>
      <w:r w:rsidRPr="00237E8F">
        <w:rPr>
          <w:rFonts w:ascii="Times New Roman" w:hAnsi="Times New Roman"/>
          <w:bCs/>
          <w:sz w:val="24"/>
          <w:szCs w:val="24"/>
        </w:rPr>
        <w:t>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Województwo: </w:t>
      </w:r>
      <w:r w:rsidRPr="00237E8F">
        <w:rPr>
          <w:rFonts w:ascii="Times New Roman" w:hAnsi="Times New Roman"/>
          <w:bCs/>
          <w:sz w:val="24"/>
          <w:szCs w:val="24"/>
        </w:rPr>
        <w:t>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Powiat: </w:t>
      </w:r>
      <w:r w:rsidRPr="00237E8F">
        <w:rPr>
          <w:rFonts w:ascii="Times New Roman" w:hAnsi="Times New Roman"/>
          <w:bCs/>
          <w:sz w:val="24"/>
          <w:szCs w:val="24"/>
        </w:rPr>
        <w:t>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Gmina: </w:t>
      </w:r>
      <w:r w:rsidRPr="00237E8F">
        <w:rPr>
          <w:rFonts w:ascii="Times New Roman" w:hAnsi="Times New Roman"/>
          <w:bCs/>
          <w:sz w:val="24"/>
          <w:szCs w:val="24"/>
        </w:rPr>
        <w:t>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Telefon: </w:t>
      </w:r>
      <w:r w:rsidRPr="00237E8F">
        <w:rPr>
          <w:rFonts w:ascii="Times New Roman" w:hAnsi="Times New Roman"/>
          <w:bCs/>
          <w:sz w:val="24"/>
          <w:szCs w:val="24"/>
        </w:rPr>
        <w:t>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Fax: </w:t>
      </w:r>
      <w:r w:rsidRPr="00237E8F">
        <w:rPr>
          <w:rFonts w:ascii="Times New Roman" w:hAnsi="Times New Roman"/>
          <w:bCs/>
          <w:sz w:val="24"/>
          <w:szCs w:val="24"/>
        </w:rPr>
        <w:t>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E-mail: </w:t>
      </w:r>
      <w:r w:rsidRPr="00237E8F">
        <w:rPr>
          <w:rFonts w:ascii="Times New Roman" w:hAnsi="Times New Roman"/>
          <w:bCs/>
          <w:sz w:val="24"/>
          <w:szCs w:val="24"/>
        </w:rPr>
        <w:t>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Strona www: </w:t>
      </w:r>
      <w:r w:rsidRPr="00237E8F">
        <w:rPr>
          <w:rFonts w:ascii="Times New Roman" w:hAnsi="Times New Roman"/>
          <w:bCs/>
          <w:sz w:val="24"/>
          <w:szCs w:val="24"/>
        </w:rPr>
        <w:t>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11. Adres korespondencyjny (jeśli inny niż powyżej):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Ulica, nr budynku/lokalu lub nazwa wsi i nr budynku: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Kod: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Miejscowość: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Województwo: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12. Nazwiska i funkcje osób uprawnionych do reprezentowania Wnioskodawcy (podmiotu):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__________________________________________________________________________________________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13. Pełna nazwa Grupy nieformalnej realizującej projekt: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lastRenderedPageBreak/>
        <w:t>14. Członkowie Grupy nieformalnej. Proszę wskazać trzech członków 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15. Dane kontaktowe przedstawiciela Grupy nieformalnej: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numPr>
          <w:ilvl w:val="0"/>
          <w:numId w:val="27"/>
        </w:numPr>
        <w:suppressAutoHyphens/>
        <w:autoSpaceDE w:val="0"/>
        <w:spacing w:line="240" w:lineRule="auto"/>
        <w:ind w:left="142" w:hanging="153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Imię i nazwisko__________________________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Ulica, nr budynku/lokalu lub nazwa wsi i nr budynku: 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Kod: 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Miejscowość: 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Województwo:</w:t>
      </w:r>
      <w:r w:rsidRPr="00237E8F">
        <w:rPr>
          <w:rFonts w:ascii="Times New Roman" w:hAnsi="Times New Roman"/>
          <w:b/>
          <w:bCs/>
          <w:sz w:val="24"/>
          <w:szCs w:val="24"/>
        </w:rPr>
        <w:t xml:space="preserve"> ___________________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Telefon: 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_______________-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>Fax: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</w:t>
      </w:r>
      <w:r w:rsidRPr="00237E8F">
        <w:rPr>
          <w:rFonts w:ascii="Times New Roman" w:hAnsi="Times New Roman"/>
          <w:sz w:val="24"/>
          <w:szCs w:val="24"/>
        </w:rPr>
        <w:t xml:space="preserve">E-mail: </w:t>
      </w:r>
      <w:r w:rsidRPr="00237E8F">
        <w:rPr>
          <w:rFonts w:ascii="Times New Roman" w:hAnsi="Times New Roman"/>
          <w:b/>
          <w:bCs/>
          <w:sz w:val="24"/>
          <w:szCs w:val="24"/>
        </w:rPr>
        <w:t>____________________________-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Część II: Informacje o projekcie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1. Tytuł projektu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2. Czas trwania projektu od __________________ do: ________________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3. Gdzie chcecie realizować projekt? (max 400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4. Dlaczego chcecie realizować właśnie ten projekt? (max 1500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5. Jakie cele chcecie osiągnąć? (max 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6. Na rzecz kogo planujecie działać?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7. Ile osób zostanie objętych wsparciem w ramach realizowanego projektu ?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8. Opis poszczególnych działań: (max 2500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 xml:space="preserve">9. Harmonogram działań: 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10. Rezultaty projektu (max 1000 znaków):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11. Czy w prowadzone działania będą zaangażowani partnerzy i/lub wolontariusze? Ilu wolontariuszy? (max 1000znaków):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12. Promocja: (max 1000 znaków)</w:t>
      </w:r>
    </w:p>
    <w:tbl>
      <w:tblPr>
        <w:tblW w:w="0" w:type="auto"/>
        <w:tblInd w:w="-5" w:type="dxa"/>
        <w:tblLayout w:type="fixed"/>
        <w:tblLook w:val="0000"/>
      </w:tblPr>
      <w:tblGrid>
        <w:gridCol w:w="9298"/>
      </w:tblGrid>
      <w:tr w:rsidR="008D27BA" w:rsidRPr="00237E8F" w:rsidTr="00DD26A0">
        <w:tc>
          <w:tcPr>
            <w:tcW w:w="9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autoSpaceDE w:val="0"/>
              <w:snapToGri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13.Skąd dowiedziałeś się o konkursie w ramach projektu „Kierunek FIO” ?: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ogłoszenia prasowego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Internetu (podaj adres strony)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Od przedstawicieli samorządu lokalnego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telewizji lokalnej (jakiej ?)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lokalnego radia (jakiego ?)</w:t>
      </w: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Ze Stowarzyszenia Lokalna Grupa Działania „Dolina Stobrawy”</w:t>
      </w: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7425D7">
        <w:rPr>
          <w:rFonts w:ascii="Times New Roman" w:hAnsi="Times New Roman"/>
          <w:bCs/>
          <w:sz w:val="24"/>
          <w:szCs w:val="24"/>
        </w:rPr>
        <w:t></w:t>
      </w:r>
      <w:r w:rsidRPr="007425D7">
        <w:rPr>
          <w:rFonts w:ascii="Times New Roman" w:hAnsi="Times New Roman"/>
          <w:bCs/>
          <w:sz w:val="24"/>
          <w:szCs w:val="24"/>
        </w:rPr>
        <w:t>Ze Stowarzyszenia Kraina św. Anny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plakatu/ogłoszenia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Od znajomych/rodziny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Cs/>
          <w:sz w:val="24"/>
          <w:szCs w:val="24"/>
        </w:rPr>
        <w:t></w:t>
      </w:r>
      <w:r w:rsidRPr="00237E8F">
        <w:rPr>
          <w:rFonts w:ascii="Times New Roman" w:hAnsi="Times New Roman"/>
          <w:bCs/>
          <w:sz w:val="24"/>
          <w:szCs w:val="24"/>
        </w:rPr>
        <w:t>Z innego źródła (jakiego ?)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 xml:space="preserve">Część III: Budżet 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91"/>
        <w:gridCol w:w="1702"/>
        <w:gridCol w:w="850"/>
        <w:gridCol w:w="851"/>
        <w:gridCol w:w="992"/>
        <w:gridCol w:w="992"/>
        <w:gridCol w:w="1276"/>
        <w:gridCol w:w="1134"/>
        <w:gridCol w:w="1428"/>
      </w:tblGrid>
      <w:tr w:rsidR="008D27BA" w:rsidRPr="00237E8F" w:rsidTr="00DD26A0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L.p.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A. Koszty wynikające ze specyfiki projektu (koszty bezpośrednie)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8D27BA" w:rsidRPr="00237E8F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D27BA" w:rsidRPr="00237E8F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D27BA" w:rsidRPr="00237E8F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27BA" w:rsidRPr="00237E8F" w:rsidTr="00DD26A0">
        <w:trPr>
          <w:trHeight w:val="50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Wartość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Wkład własny - finansowy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Wkład własny - osobowy</w:t>
            </w:r>
          </w:p>
        </w:tc>
      </w:tr>
      <w:tr w:rsidR="008D27BA" w:rsidRPr="00237E8F" w:rsidTr="00DD26A0">
        <w:trPr>
          <w:trHeight w:val="2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Koszty rozliczenia dotacji: ………………..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27BA" w:rsidRPr="00237E8F" w:rsidTr="00DD26A0">
        <w:trPr>
          <w:trHeight w:val="269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27BA" w:rsidRPr="00237E8F" w:rsidTr="00DD26A0">
        <w:trPr>
          <w:trHeight w:val="269"/>
        </w:trPr>
        <w:tc>
          <w:tcPr>
            <w:tcW w:w="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D27BA" w:rsidRPr="00237E8F" w:rsidRDefault="008D27BA" w:rsidP="00DD26A0">
            <w:pPr>
              <w:rPr>
                <w:rFonts w:ascii="Times New Roman" w:hAnsi="Times New Roman"/>
                <w:sz w:val="24"/>
                <w:szCs w:val="24"/>
              </w:rPr>
            </w:pPr>
            <w:r w:rsidRPr="00237E8F">
              <w:rPr>
                <w:rFonts w:ascii="Times New Roman" w:hAnsi="Times New Roman"/>
                <w:sz w:val="24"/>
                <w:szCs w:val="24"/>
              </w:rPr>
              <w:t>Razem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27BA" w:rsidRPr="00237E8F" w:rsidRDefault="008D27BA" w:rsidP="00DD26A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b/>
          <w:bCs/>
          <w:sz w:val="24"/>
          <w:szCs w:val="24"/>
        </w:rPr>
        <w:lastRenderedPageBreak/>
        <w:t>Część IV: Oświadczam (-y), że:</w:t>
      </w: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bCs/>
          <w:sz w:val="24"/>
          <w:szCs w:val="24"/>
        </w:rPr>
        <w:t>1) Wnioskodawca (podmiot i/lub grupa nieformalna) związany jest niniejszym wnioskiem do dnia podpisania umowy;</w:t>
      </w: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bCs/>
          <w:sz w:val="24"/>
          <w:szCs w:val="24"/>
        </w:rPr>
        <w:t>2) osoby podpisujące wniosek oświadczają, że wyrażają zgodę na przetwarzanie ich danych osobowych zgodnie z ustawą z dnia 29 sierpnia 1997 r. o ochronie danych osobowych (Dz. U. z 2002 r. Nr 101, poz. 926, z późn. zm.);</w:t>
      </w: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bCs/>
          <w:sz w:val="24"/>
          <w:szCs w:val="24"/>
        </w:rPr>
        <w:t>3) wszystkie podane we wniosku oraz załącznikach informacje są zgodne z aktualnym stanem prawnym i faktycznym.</w:t>
      </w: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7425D7">
        <w:rPr>
          <w:rFonts w:ascii="Times New Roman" w:hAnsi="Times New Roman"/>
          <w:bCs/>
          <w:sz w:val="24"/>
          <w:szCs w:val="24"/>
        </w:rPr>
        <w:t>4) osoby składające wniosek, nie były skazane prawomocnym wyrokiem za przestępstwo umyślne ścigane z oskarżenia publicznego lub za przestępstwo skarbowe.</w:t>
      </w:r>
    </w:p>
    <w:p w:rsidR="008D27BA" w:rsidRPr="007425D7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7425D7" w:rsidRDefault="008D27BA" w:rsidP="008D27BA">
      <w:pPr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</w:rPr>
        <w:t>Ponadto informujemy:</w:t>
      </w:r>
    </w:p>
    <w:p w:rsidR="008D27BA" w:rsidRPr="007425D7" w:rsidRDefault="008D27BA" w:rsidP="008D27BA">
      <w:pPr>
        <w:spacing w:line="240" w:lineRule="auto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>1. Współadministratorami danych osobowych są: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</w:pPr>
      <w:r w:rsidRPr="007425D7">
        <w:rPr>
          <w:rFonts w:ascii="Times New Roman" w:hAnsi="Times New Roman"/>
          <w:sz w:val="24"/>
          <w:szCs w:val="24"/>
        </w:rPr>
        <w:t xml:space="preserve">- </w:t>
      </w:r>
      <w:r w:rsidRPr="007425D7">
        <w:rPr>
          <w:rFonts w:ascii="Times New Roman" w:hAnsi="Times New Roman"/>
          <w:b/>
          <w:bCs/>
          <w:sz w:val="24"/>
          <w:szCs w:val="24"/>
        </w:rPr>
        <w:t>Lokalna Grupa Działania „Dolina Stobrawy”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 z siedzibą </w:t>
      </w:r>
      <w:r w:rsidRPr="007425D7">
        <w:rPr>
          <w:rFonts w:ascii="Times New Roman" w:hAnsi="Times New Roman"/>
          <w:sz w:val="24"/>
          <w:szCs w:val="24"/>
        </w:rPr>
        <w:t xml:space="preserve">ul. </w:t>
      </w:r>
      <w:r w:rsidR="0024441E">
        <w:rPr>
          <w:rFonts w:ascii="Times New Roman" w:hAnsi="Times New Roman"/>
          <w:sz w:val="24"/>
          <w:szCs w:val="24"/>
        </w:rPr>
        <w:t>Moniuszki 4</w:t>
      </w:r>
      <w:r w:rsidRPr="007425D7">
        <w:rPr>
          <w:rFonts w:ascii="Times New Roman" w:hAnsi="Times New Roman"/>
          <w:sz w:val="24"/>
          <w:szCs w:val="24"/>
        </w:rPr>
        <w:t xml:space="preserve">, 46-200 Kluczbork. 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>Ze współadministratorem można się kontaktować pisemnie, za pomocą poczty tradycyjnej na adres:</w:t>
      </w:r>
      <w:r w:rsidRPr="007425D7">
        <w:rPr>
          <w:rFonts w:ascii="Times New Roman" w:hAnsi="Times New Roman"/>
          <w:sz w:val="24"/>
          <w:szCs w:val="24"/>
        </w:rPr>
        <w:t xml:space="preserve"> ul. </w:t>
      </w:r>
      <w:r w:rsidR="0024441E">
        <w:rPr>
          <w:rFonts w:ascii="Times New Roman" w:hAnsi="Times New Roman"/>
          <w:sz w:val="24"/>
          <w:szCs w:val="24"/>
        </w:rPr>
        <w:t>Moniuszki</w:t>
      </w:r>
      <w:r w:rsidRPr="007425D7">
        <w:rPr>
          <w:rFonts w:ascii="Times New Roman" w:hAnsi="Times New Roman"/>
          <w:sz w:val="24"/>
          <w:szCs w:val="24"/>
        </w:rPr>
        <w:t xml:space="preserve"> </w:t>
      </w:r>
      <w:r w:rsidR="0024441E">
        <w:rPr>
          <w:rFonts w:ascii="Times New Roman" w:hAnsi="Times New Roman"/>
          <w:sz w:val="24"/>
          <w:szCs w:val="24"/>
        </w:rPr>
        <w:t>4</w:t>
      </w:r>
      <w:r w:rsidRPr="007425D7">
        <w:rPr>
          <w:rFonts w:ascii="Times New Roman" w:hAnsi="Times New Roman"/>
          <w:sz w:val="24"/>
          <w:szCs w:val="24"/>
        </w:rPr>
        <w:t xml:space="preserve">, 46-200 Kluczbork lub drogą mailową: </w:t>
      </w:r>
      <w:hyperlink r:id="rId7" w:history="1">
        <w:r w:rsidRPr="008676FC">
          <w:rPr>
            <w:rStyle w:val="Hipercze"/>
            <w:rFonts w:ascii="Times New Roman" w:hAnsi="Times New Roman"/>
            <w:sz w:val="24"/>
            <w:szCs w:val="24"/>
          </w:rPr>
          <w:t>biuro@dolinastobrawy.pl</w:t>
        </w:r>
      </w:hyperlink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7425D7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Stowarzyszenie Kraina św. Anny</w:t>
      </w:r>
      <w:r w:rsidRPr="007425D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(dalej: „współadministrator”), z siedzibą </w:t>
      </w:r>
      <w:r w:rsidRPr="007425D7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. Ze współadministratorem można się kontaktować pisemnie, za pomocą poczty tradycyjnej na adres: </w:t>
      </w:r>
      <w:r w:rsidRPr="007425D7">
        <w:rPr>
          <w:rFonts w:ascii="Times New Roman" w:hAnsi="Times New Roman"/>
          <w:sz w:val="24"/>
          <w:szCs w:val="24"/>
          <w:bdr w:val="none" w:sz="0" w:space="0" w:color="auto" w:frame="1"/>
        </w:rPr>
        <w:t>ul. Kilińskiego 1, 47-303 Krapkowice</w:t>
      </w:r>
      <w:r w:rsidRPr="007425D7">
        <w:rPr>
          <w:rFonts w:ascii="Times New Roman" w:hAnsi="Times New Roman"/>
          <w:sz w:val="24"/>
          <w:szCs w:val="24"/>
        </w:rPr>
        <w:t xml:space="preserve">, lub drogą mailową: </w:t>
      </w:r>
      <w:hyperlink r:id="rId8" w:history="1">
        <w:r w:rsidRPr="007425D7">
          <w:rPr>
            <w:rStyle w:val="Hipercze"/>
            <w:rFonts w:ascii="Times New Roman" w:hAnsi="Times New Roman"/>
            <w:sz w:val="24"/>
            <w:szCs w:val="24"/>
          </w:rPr>
          <w:t>projekty@annaland.pl</w:t>
        </w:r>
      </w:hyperlink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>2. Współadministrator: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7425D7">
        <w:rPr>
          <w:rFonts w:ascii="Times New Roman" w:hAnsi="Times New Roman"/>
          <w:sz w:val="24"/>
          <w:szCs w:val="24"/>
        </w:rPr>
        <w:t>Lokalna Grupa Działania „Dolina Stobrawy” wyznaczył Inspektora Ochrony Danych</w:t>
      </w:r>
      <w:bookmarkStart w:id="1" w:name="m_4619787571275891765__GoBack"/>
      <w:r w:rsidRPr="007425D7">
        <w:rPr>
          <w:rFonts w:ascii="Times New Roman" w:hAnsi="Times New Roman"/>
          <w:sz w:val="24"/>
          <w:szCs w:val="24"/>
        </w:rPr>
        <w:t xml:space="preserve">, z którym można się skontaktować pod adresem mailowym: </w:t>
      </w:r>
      <w:hyperlink r:id="rId9" w:history="1">
        <w:r w:rsidRPr="007425D7">
          <w:rPr>
            <w:rStyle w:val="Hipercze"/>
            <w:rFonts w:ascii="Times New Roman" w:hAnsi="Times New Roman"/>
            <w:sz w:val="24"/>
            <w:szCs w:val="24"/>
          </w:rPr>
          <w:t>biuro@dolinastobrawy.pl</w:t>
        </w:r>
      </w:hyperlink>
      <w:bookmarkEnd w:id="1"/>
      <w:r w:rsidRPr="007425D7">
        <w:rPr>
          <w:rFonts w:ascii="Times New Roman" w:hAnsi="Times New Roman"/>
          <w:sz w:val="24"/>
          <w:szCs w:val="24"/>
        </w:rPr>
        <w:t>.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7425D7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Stowarzyszenie Kraina św. Anny</w:t>
      </w:r>
      <w:r w:rsidRPr="007425D7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wyznaczył Inspektora Ochrony Danych, z którym można się skontaktować pod adresem mailowym: </w:t>
      </w:r>
      <w:hyperlink r:id="rId10" w:history="1">
        <w:r w:rsidRPr="007425D7">
          <w:rPr>
            <w:rStyle w:val="Hipercze"/>
            <w:rFonts w:ascii="Times New Roman" w:hAnsi="Times New Roman"/>
            <w:sz w:val="24"/>
            <w:szCs w:val="24"/>
            <w:shd w:val="clear" w:color="auto" w:fill="FFFFFF"/>
          </w:rPr>
          <w:t>ochronadanych@annaland.pl</w:t>
        </w:r>
      </w:hyperlink>
      <w:r w:rsidRPr="007425D7">
        <w:rPr>
          <w:rFonts w:ascii="Times New Roman" w:hAnsi="Times New Roman"/>
          <w:sz w:val="24"/>
          <w:szCs w:val="24"/>
          <w:shd w:val="clear" w:color="auto" w:fill="FFFFFF"/>
        </w:rPr>
        <w:t>,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>3. Dane osobowe są przetwarzane na podstawie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danych), tj. w oparciu o zgodę osoby, której dane dotyczą oraz ustawy z dnia 24 kwietnia 2003 roku o działalności pożytku publicznego i o wolontariacie.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4. Przetwarzanie odbywa się </w:t>
      </w:r>
      <w:r w:rsidRPr="007425D7">
        <w:rPr>
          <w:rFonts w:ascii="Times New Roman" w:hAnsi="Times New Roman"/>
          <w:sz w:val="24"/>
          <w:szCs w:val="24"/>
        </w:rPr>
        <w:t xml:space="preserve">w celu udziału w naborze i ewentualnej realizacji projektu Funduszu Inicjatyw Obywatelskich – Kierunek FIO 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</w:rPr>
        <w:t>5. Dane osobowe nie pochodzą od stron trzecich.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</w:rPr>
        <w:t xml:space="preserve">6. Współadministrator nie zamierza przekazywać danych do państwa trzeciego lub organizacji międzynarodowej. 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</w:rPr>
        <w:t>7. Współadministrator będzie przekazywał dane osobowe innym podmiotom, tylko na podstawie przepisów prawa lub umowy powierzenia przetwarzania danych osobowych, w szczególności do Centrum Rozwoju Społeczeństwa Obywatelskiego – Narodowego Instytutu Wolności.</w:t>
      </w:r>
    </w:p>
    <w:p w:rsidR="008D27BA" w:rsidRPr="007425D7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8. Dane osobowe będą przetwarzane przez </w:t>
      </w:r>
      <w:r w:rsidRPr="007425D7">
        <w:rPr>
          <w:rFonts w:ascii="Times New Roman" w:hAnsi="Times New Roman"/>
          <w:sz w:val="24"/>
          <w:szCs w:val="24"/>
        </w:rPr>
        <w:t>współadministratorów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 do 31 grudnia 2025 roku.</w:t>
      </w:r>
    </w:p>
    <w:p w:rsidR="008D27BA" w:rsidRPr="00237E8F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9. Osoba, której dane dotyczą ma prawo do żądania od </w:t>
      </w:r>
      <w:r w:rsidRPr="007425D7">
        <w:rPr>
          <w:rFonts w:ascii="Times New Roman" w:hAnsi="Times New Roman"/>
          <w:sz w:val="24"/>
          <w:szCs w:val="24"/>
        </w:rPr>
        <w:t>współadministratorów</w:t>
      </w:r>
      <w:r w:rsidRPr="007425D7">
        <w:rPr>
          <w:rFonts w:ascii="Times New Roman" w:hAnsi="Times New Roman"/>
          <w:sz w:val="24"/>
          <w:szCs w:val="24"/>
          <w:shd w:val="clear" w:color="auto" w:fill="FFFFFF"/>
        </w:rPr>
        <w:t xml:space="preserve"> dostępu do danych osobowych, ich sprostowania, usunięcia lub ograniczenia przetwarzania oraz o prawo do wniesienia sprzeciwu wobec przetwarzania, a także prawo do przenoszenia danych.</w:t>
      </w:r>
    </w:p>
    <w:p w:rsidR="008D27BA" w:rsidRPr="00237E8F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  <w:shd w:val="clear" w:color="auto" w:fill="FFFFFF"/>
        </w:rPr>
        <w:t xml:space="preserve">10. Skargę nas działania </w:t>
      </w:r>
      <w:r w:rsidRPr="00237E8F">
        <w:rPr>
          <w:rFonts w:ascii="Times New Roman" w:hAnsi="Times New Roman"/>
          <w:sz w:val="24"/>
          <w:szCs w:val="24"/>
        </w:rPr>
        <w:t>współadministratorów</w:t>
      </w:r>
      <w:r w:rsidRPr="00237E8F">
        <w:rPr>
          <w:rFonts w:ascii="Times New Roman" w:hAnsi="Times New Roman"/>
          <w:sz w:val="24"/>
          <w:szCs w:val="24"/>
          <w:shd w:val="clear" w:color="auto" w:fill="FFFFFF"/>
        </w:rPr>
        <w:t xml:space="preserve"> można wnieść do Prezesa Urzędu Ochrony Danych Osobowych.</w:t>
      </w:r>
    </w:p>
    <w:p w:rsidR="008D27BA" w:rsidRPr="00237E8F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  <w:shd w:val="clear" w:color="auto" w:fill="FFFFFF"/>
        </w:rPr>
        <w:t xml:space="preserve">11. Podanie danych osobowych jest wymogiem do wykonania obowiązków </w:t>
      </w:r>
      <w:r w:rsidRPr="00237E8F">
        <w:rPr>
          <w:rFonts w:ascii="Times New Roman" w:hAnsi="Times New Roman"/>
          <w:sz w:val="24"/>
          <w:szCs w:val="24"/>
        </w:rPr>
        <w:t>współadministratora</w:t>
      </w:r>
      <w:r w:rsidRPr="00237E8F">
        <w:rPr>
          <w:rFonts w:ascii="Times New Roman" w:hAnsi="Times New Roman"/>
          <w:sz w:val="24"/>
          <w:szCs w:val="24"/>
          <w:shd w:val="clear" w:color="auto" w:fill="FFFFFF"/>
        </w:rPr>
        <w:t>. Ich nie podanie spowoduje brak możliwości nawiązania współpracy.</w:t>
      </w:r>
    </w:p>
    <w:p w:rsidR="008D27BA" w:rsidRPr="00237E8F" w:rsidRDefault="008D27BA" w:rsidP="008D27BA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r w:rsidRPr="00237E8F">
        <w:rPr>
          <w:rFonts w:ascii="Times New Roman" w:hAnsi="Times New Roman"/>
          <w:sz w:val="24"/>
          <w:szCs w:val="24"/>
        </w:rPr>
        <w:t>Współadministrator</w:t>
      </w:r>
      <w:r w:rsidRPr="00237E8F">
        <w:rPr>
          <w:rFonts w:ascii="Times New Roman" w:hAnsi="Times New Roman"/>
          <w:sz w:val="24"/>
          <w:szCs w:val="24"/>
          <w:shd w:val="clear" w:color="auto" w:fill="FFFFFF"/>
        </w:rPr>
        <w:t xml:space="preserve"> nie przewiduje zautomatyzowanego podejmowania decyzji.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662CD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662CDA">
        <w:rPr>
          <w:rFonts w:ascii="Times New Roman" w:eastAsia="Calibri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51.8pt;margin-top:9.05pt;width:261.45pt;height:126.45pt;z-index:251660288;visibility:visible;mso-wrap-distance-left:7.05pt;mso-wrap-distance-right: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230"/>
                  </w:tblGrid>
                  <w:tr w:rsidR="008D27BA">
                    <w:trPr>
                      <w:trHeight w:val="2520"/>
                    </w:trPr>
                    <w:tc>
                      <w:tcPr>
                        <w:tcW w:w="52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8D27BA" w:rsidRDefault="008D27BA">
                        <w:pPr>
                          <w:autoSpaceDE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Podpisy osób upoważnionych do reprezentowania podmiotu</w:t>
                        </w: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Data …………………</w:t>
                        </w:r>
                      </w:p>
                    </w:tc>
                  </w:tr>
                </w:tbl>
                <w:p w:rsidR="008D27BA" w:rsidRDefault="008D27BA" w:rsidP="008D27BA"/>
              </w:txbxContent>
            </v:textbox>
            <w10:wrap type="square"/>
          </v:shape>
        </w:pic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662CD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662CDA">
        <w:rPr>
          <w:rFonts w:ascii="Times New Roman" w:eastAsia="Calibri" w:hAnsi="Times New Roman"/>
          <w:noProof/>
          <w:sz w:val="24"/>
          <w:szCs w:val="24"/>
        </w:rPr>
        <w:pict>
          <v:shape id="Text Box 3" o:spid="_x0000_s1028" type="#_x0000_t202" style="position:absolute;margin-left:251.8pt;margin-top:9.05pt;width:261.45pt;height:126.45pt;z-index:251661312;visibility:visible;mso-wrap-distance-left:7.05pt;mso-wrap-distance-right: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" stroked="f">
            <v:fill opacity="0"/>
            <v:textbox inset="0,0,0,0">
              <w:txbxContent>
                <w:tbl>
                  <w:tblPr>
                    <w:tblW w:w="0" w:type="auto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5230"/>
                  </w:tblGrid>
                  <w:tr w:rsidR="008D27BA" w:rsidTr="008D27BA">
                    <w:trPr>
                      <w:trHeight w:val="2520"/>
                    </w:trPr>
                    <w:tc>
                      <w:tcPr>
                        <w:tcW w:w="52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8D27BA" w:rsidRDefault="008D27BA">
                        <w:pPr>
                          <w:autoSpaceDE w:val="0"/>
                          <w:snapToGrid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Podpisy członków Grupy nieformalnej</w:t>
                        </w: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  <w:rPr>
                            <w:bCs/>
                            <w:sz w:val="18"/>
                            <w:szCs w:val="18"/>
                          </w:rPr>
                        </w:pPr>
                      </w:p>
                      <w:p w:rsidR="008D27BA" w:rsidRDefault="008D27BA">
                        <w:pPr>
                          <w:autoSpaceDE w:val="0"/>
                          <w:spacing w:line="240" w:lineRule="auto"/>
                          <w:jc w:val="center"/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Data …………………</w:t>
                        </w:r>
                      </w:p>
                    </w:tc>
                  </w:tr>
                </w:tbl>
                <w:p w:rsidR="008D27BA" w:rsidRDefault="008D27BA" w:rsidP="008D27BA"/>
              </w:txbxContent>
            </v:textbox>
            <w10:wrap type="square"/>
          </v:shape>
        </w:pic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bCs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rPr>
          <w:rFonts w:ascii="Times New Roman" w:hAnsi="Times New Roman"/>
          <w:sz w:val="24"/>
          <w:szCs w:val="24"/>
        </w:rPr>
      </w:pP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b/>
          <w:bCs/>
          <w:sz w:val="24"/>
          <w:szCs w:val="24"/>
        </w:rPr>
        <w:t>Załączniki</w:t>
      </w:r>
    </w:p>
    <w:p w:rsidR="008D27BA" w:rsidRPr="00237E8F" w:rsidRDefault="008D27BA" w:rsidP="008D27BA">
      <w:pPr>
        <w:autoSpaceDE w:val="0"/>
        <w:spacing w:line="240" w:lineRule="auto"/>
        <w:rPr>
          <w:rFonts w:ascii="Times New Roman" w:hAnsi="Times New Roman"/>
          <w:sz w:val="24"/>
          <w:szCs w:val="24"/>
        </w:rPr>
      </w:pPr>
      <w:r w:rsidRPr="00237E8F">
        <w:rPr>
          <w:rFonts w:ascii="Times New Roman" w:hAnsi="Times New Roman"/>
          <w:sz w:val="24"/>
          <w:szCs w:val="24"/>
        </w:rPr>
        <w:t>1. aktualny (zgodny ze stanem faktycznym) odpis z rejestru lub odpowiednio wyciąg z ewidencji - o ile nie jest 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7E8F">
        <w:rPr>
          <w:rFonts w:ascii="Times New Roman" w:hAnsi="Times New Roman"/>
          <w:sz w:val="24"/>
          <w:szCs w:val="24"/>
        </w:rPr>
        <w:t>dostępny w internetowej Wyszukiwarce Podmiotów Krajowego Rejestru Sądowego - lub innych dokumentów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7E8F">
        <w:rPr>
          <w:rFonts w:ascii="Times New Roman" w:hAnsi="Times New Roman"/>
          <w:sz w:val="24"/>
          <w:szCs w:val="24"/>
        </w:rPr>
        <w:t>potwierdzających status prawny Wnioskodawcy i umocowanie osób go reprezentujących;</w:t>
      </w:r>
    </w:p>
    <w:p w:rsidR="00410B10" w:rsidRPr="008D27BA" w:rsidRDefault="00410B10" w:rsidP="008D27BA">
      <w:pPr>
        <w:rPr>
          <w:rFonts w:eastAsia="Calibri"/>
          <w:szCs w:val="24"/>
        </w:rPr>
      </w:pPr>
    </w:p>
    <w:sectPr w:rsidR="00410B10" w:rsidRPr="008D27BA" w:rsidSect="00E1069A">
      <w:headerReference w:type="default" r:id="rId11"/>
      <w:footerReference w:type="default" r:id="rId12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908" w:rsidRDefault="00064908">
      <w:pPr>
        <w:spacing w:line="240" w:lineRule="auto"/>
      </w:pPr>
      <w:r>
        <w:separator/>
      </w:r>
    </w:p>
  </w:endnote>
  <w:endnote w:type="continuationSeparator" w:id="1">
    <w:p w:rsidR="00064908" w:rsidRDefault="000649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662CDA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662CD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662CDA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908" w:rsidRDefault="00064908">
      <w:pPr>
        <w:spacing w:line="240" w:lineRule="auto"/>
      </w:pPr>
      <w:r>
        <w:separator/>
      </w:r>
    </w:p>
  </w:footnote>
  <w:footnote w:type="continuationSeparator" w:id="1">
    <w:p w:rsidR="00064908" w:rsidRDefault="0006490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3B835574"/>
    <w:multiLevelType w:val="hybridMultilevel"/>
    <w:tmpl w:val="FD4E5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6081F"/>
    <w:multiLevelType w:val="hybridMultilevel"/>
    <w:tmpl w:val="6226B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30"/>
  </w:num>
  <w:num w:numId="22">
    <w:abstractNumId w:val="0"/>
  </w:num>
  <w:num w:numId="23">
    <w:abstractNumId w:val="2"/>
  </w:num>
  <w:num w:numId="24">
    <w:abstractNumId w:val="4"/>
  </w:num>
  <w:num w:numId="25">
    <w:abstractNumId w:val="31"/>
  </w:num>
  <w:num w:numId="26">
    <w:abstractNumId w:val="28"/>
  </w:num>
  <w:num w:numId="27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20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64908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441E"/>
    <w:rsid w:val="00246292"/>
    <w:rsid w:val="002650ED"/>
    <w:rsid w:val="0029245D"/>
    <w:rsid w:val="00295FBE"/>
    <w:rsid w:val="002B788A"/>
    <w:rsid w:val="002E2948"/>
    <w:rsid w:val="002E7ACA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44940"/>
    <w:rsid w:val="00550E25"/>
    <w:rsid w:val="00562A38"/>
    <w:rsid w:val="0059330C"/>
    <w:rsid w:val="005B370F"/>
    <w:rsid w:val="006028B2"/>
    <w:rsid w:val="00613CD9"/>
    <w:rsid w:val="0065413E"/>
    <w:rsid w:val="00656FB3"/>
    <w:rsid w:val="00662CDA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5F11"/>
    <w:rsid w:val="008941C9"/>
    <w:rsid w:val="008D27BA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E28EA"/>
    <w:rsid w:val="00CF627F"/>
    <w:rsid w:val="00D31169"/>
    <w:rsid w:val="00D32C29"/>
    <w:rsid w:val="00D449BF"/>
    <w:rsid w:val="00D472B6"/>
    <w:rsid w:val="00D52504"/>
    <w:rsid w:val="00D91885"/>
    <w:rsid w:val="00DA792C"/>
    <w:rsid w:val="00DB2685"/>
    <w:rsid w:val="00DB378B"/>
    <w:rsid w:val="00DC0AFD"/>
    <w:rsid w:val="00DE2F4A"/>
    <w:rsid w:val="00E03C1F"/>
    <w:rsid w:val="00E1069A"/>
    <w:rsid w:val="00E5410A"/>
    <w:rsid w:val="00E54B1E"/>
    <w:rsid w:val="00E77F32"/>
    <w:rsid w:val="00E8078F"/>
    <w:rsid w:val="00E84D18"/>
    <w:rsid w:val="00E90655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93F14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annaland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uro@dolinastobrawy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ochronadanych@annaland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dolinastobr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1190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4</cp:revision>
  <cp:lastPrinted>2018-07-13T06:51:00Z</cp:lastPrinted>
  <dcterms:created xsi:type="dcterms:W3CDTF">2020-04-15T07:49:00Z</dcterms:created>
  <dcterms:modified xsi:type="dcterms:W3CDTF">2020-04-15T08:43:00Z</dcterms:modified>
</cp:coreProperties>
</file>